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44" w:rsidRPr="00E719F7" w:rsidRDefault="00A95E44" w:rsidP="00E719F7">
      <w:pPr>
        <w:suppressAutoHyphens/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Приложение №2  </w:t>
      </w:r>
    </w:p>
    <w:p w:rsidR="00A95E44" w:rsidRPr="00E719F7" w:rsidRDefault="00A95E44" w:rsidP="00E719F7">
      <w:pPr>
        <w:suppressAutoHyphens/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к приказу Управления образования г.Казани                                                                                                                   от 11.09.2023 </w:t>
      </w:r>
      <w:r w:rsidR="000271D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E719F7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№804/02-05-02     </w:t>
      </w:r>
    </w:p>
    <w:p w:rsidR="008B411D" w:rsidRPr="00E719F7" w:rsidRDefault="008B411D" w:rsidP="00E719F7">
      <w:pPr>
        <w:rPr>
          <w:rFonts w:ascii="Times New Roman" w:hAnsi="Times New Roman" w:cs="Times New Roman"/>
          <w:sz w:val="20"/>
          <w:szCs w:val="20"/>
        </w:rPr>
      </w:pPr>
    </w:p>
    <w:p w:rsidR="00447F76" w:rsidRPr="00E719F7" w:rsidRDefault="00447F76" w:rsidP="00E719F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R Cyr MT" w:hAnsi="Times New Roman" w:cs="Times New Roman"/>
          <w:b/>
          <w:spacing w:val="4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R Cyr MT" w:hAnsi="Times New Roman" w:cs="Times New Roman"/>
          <w:b/>
          <w:spacing w:val="40"/>
          <w:kern w:val="1"/>
          <w:sz w:val="20"/>
          <w:szCs w:val="20"/>
          <w:lang w:val="de-DE" w:eastAsia="ru-RU" w:bidi="fa-IR"/>
        </w:rPr>
        <w:t>ПОЛОЖЕНИЕ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R Cyr MT" w:hAnsi="Times New Roman" w:cs="Times New Roman"/>
          <w:b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de-DE" w:eastAsia="ru-RU" w:bidi="fa-IR"/>
        </w:rPr>
        <w:t>о проведении городского конкурса фоторабот «Краски осени»</w:t>
      </w:r>
    </w:p>
    <w:p w:rsidR="00447F76" w:rsidRPr="00E719F7" w:rsidRDefault="00447F76" w:rsidP="00E719F7">
      <w:pPr>
        <w:widowControl w:val="0"/>
        <w:tabs>
          <w:tab w:val="left" w:pos="2595"/>
          <w:tab w:val="center" w:pos="528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bCs/>
          <w:kern w:val="1"/>
          <w:sz w:val="20"/>
          <w:szCs w:val="20"/>
          <w:lang w:val="de-DE" w:eastAsia="fa-IR" w:bidi="fa-IR"/>
        </w:rPr>
      </w:pPr>
    </w:p>
    <w:p w:rsidR="00447F76" w:rsidRPr="00E719F7" w:rsidRDefault="00447F76" w:rsidP="00E719F7">
      <w:pPr>
        <w:widowControl w:val="0"/>
        <w:tabs>
          <w:tab w:val="left" w:pos="2595"/>
          <w:tab w:val="center" w:pos="528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b/>
          <w:bCs/>
          <w:kern w:val="1"/>
          <w:sz w:val="20"/>
          <w:szCs w:val="20"/>
          <w:lang w:val="en-US" w:eastAsia="fa-IR" w:bidi="fa-IR"/>
        </w:rPr>
        <w:t>I</w:t>
      </w:r>
      <w:r w:rsidRPr="00E719F7">
        <w:rPr>
          <w:rFonts w:ascii="Times New Roman" w:eastAsia="Andale Sans UI" w:hAnsi="Times New Roman" w:cs="Times New Roman"/>
          <w:b/>
          <w:bCs/>
          <w:kern w:val="1"/>
          <w:sz w:val="20"/>
          <w:szCs w:val="20"/>
          <w:lang w:val="de-DE" w:eastAsia="fa-IR" w:bidi="fa-IR"/>
        </w:rPr>
        <w:t>. Общие положения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1.1.</w:t>
      </w:r>
      <w:r w:rsidRPr="00E719F7">
        <w:rPr>
          <w:rFonts w:ascii="Times New Roman" w:eastAsia="Andale Sans UI" w:hAnsi="Times New Roman" w:cs="Times New Roman"/>
          <w:b/>
          <w:kern w:val="1"/>
          <w:sz w:val="20"/>
          <w:szCs w:val="20"/>
          <w:lang w:val="de-DE" w:eastAsia="fa-IR" w:bidi="fa-IR"/>
        </w:rPr>
        <w:t xml:space="preserve"> 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Настоящее Положение определяет цель, задачи, порядок проведения  городского конкурса фоторабот «Краски осени» (далее -  Конкурс).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1.2. Организатором Конкурса является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tt-RU" w:eastAsia="fa-IR" w:bidi="fa-IR"/>
        </w:rPr>
        <w:t xml:space="preserve">МБУ ДО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«Городской детский эколого-биологический центр» г. Казани (далее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tt-RU" w:eastAsia="fa-IR" w:bidi="fa-IR"/>
        </w:rPr>
        <w:t xml:space="preserve">МБУ ДО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«ГДЭБЦ» г. Казани.).   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1.3. Основными принципами Конкурса являются открытость процедур и обеспечение равных возможностей для всех его участников.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1.4. Информация о Конкурсе размещается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tt-RU" w:eastAsia="fa-IR" w:bidi="fa-IR"/>
        </w:rPr>
        <w:t xml:space="preserve">на официальном сайте МБУ ДО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«ГДЭБЦ» г. Казани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tt-RU" w:eastAsia="fa-IR" w:bidi="fa-IR"/>
        </w:rPr>
        <w:t xml:space="preserve"> </w:t>
      </w:r>
      <w:hyperlink r:id="rId8" w:anchor="_blank" w:history="1">
        <w:r w:rsidRPr="00E719F7">
          <w:rPr>
            <w:rFonts w:ascii="Times New Roman" w:eastAsia="Andale Sans UI" w:hAnsi="Times New Roman" w:cs="Times New Roman"/>
            <w:color w:val="6300FF"/>
            <w:kern w:val="1"/>
            <w:sz w:val="20"/>
            <w:szCs w:val="20"/>
            <w:u w:val="single"/>
            <w:lang w:val="tt-RU" w:eastAsia="fa-IR" w:bidi="fa-IR"/>
          </w:rPr>
          <w:t>https://edu.tatar.ru/sovetcki/page2455.htm</w:t>
        </w:r>
      </w:hyperlink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tt-RU" w:eastAsia="fa-IR" w:bidi="fa-IR"/>
        </w:rPr>
        <w:t xml:space="preserve"> в информационно- телекоммуникационной сети Интернет. 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0"/>
          <w:szCs w:val="20"/>
          <w:lang w:val="de-DE" w:eastAsia="ar-SA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b/>
          <w:kern w:val="1"/>
          <w:sz w:val="20"/>
          <w:szCs w:val="20"/>
          <w:lang w:val="en-US" w:eastAsia="ar-SA" w:bidi="fa-IR"/>
        </w:rPr>
        <w:t>II</w:t>
      </w:r>
      <w:r w:rsidRPr="00E719F7">
        <w:rPr>
          <w:rFonts w:ascii="Times New Roman" w:eastAsia="Times New Roman" w:hAnsi="Times New Roman" w:cs="Times New Roman"/>
          <w:b/>
          <w:kern w:val="1"/>
          <w:sz w:val="20"/>
          <w:szCs w:val="20"/>
          <w:lang w:val="de-DE" w:eastAsia="ar-SA" w:bidi="fa-IR"/>
        </w:rPr>
        <w:t xml:space="preserve">. </w:t>
      </w:r>
      <w:r w:rsidRPr="00E719F7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de-DE" w:eastAsia="ar-SA" w:bidi="fa-IR"/>
        </w:rPr>
        <w:t>Цели и задачи Конкурса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2.1.  Целью Конкурса является выявление и распространение передового опыта,  направленного на изучение и сохранение культурного и природного наследия своей малой родины.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2.2.  Основными задачами Конкурса являются: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развитие творческой инициативы учащихся и педагогических работников системы образования</w:t>
      </w:r>
      <w:r w:rsidRPr="00E719F7">
        <w:rPr>
          <w:rFonts w:ascii="Times New Roman" w:eastAsia="Times New Roman" w:hAnsi="Times New Roman" w:cs="Times New Roman"/>
          <w:bCs/>
          <w:kern w:val="1"/>
          <w:sz w:val="20"/>
          <w:szCs w:val="20"/>
          <w:lang w:val="de-DE" w:eastAsia="ar-SA" w:bidi="fa-IR"/>
        </w:rPr>
        <w:t>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bCs/>
          <w:kern w:val="1"/>
          <w:sz w:val="20"/>
          <w:szCs w:val="20"/>
          <w:lang w:val="de-DE" w:eastAsia="ar-SA" w:bidi="fa-IR"/>
        </w:rPr>
        <w:t>содействие формированию духовно-нравственных качеств личности учащихся средствами туристско-краеведческой деятельности;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bCs/>
          <w:kern w:val="1"/>
          <w:sz w:val="20"/>
          <w:szCs w:val="20"/>
          <w:lang w:val="de-DE" w:eastAsia="ar-SA" w:bidi="fa-IR"/>
        </w:rPr>
        <w:t>воспитание чувства гражданственности и патриотизма, любви к своей Родине.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eastAsia="fa-IR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en-US" w:eastAsia="fa-IR" w:bidi="fa-IR"/>
        </w:rPr>
        <w:t>III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 xml:space="preserve">. </w:t>
      </w:r>
      <w:r w:rsidRPr="00E719F7">
        <w:rPr>
          <w:rFonts w:ascii="Times New Roman" w:eastAsia="Andale Sans UI" w:hAnsi="Times New Roman" w:cs="Times New Roman"/>
          <w:b/>
          <w:bCs/>
          <w:color w:val="000000"/>
          <w:kern w:val="1"/>
          <w:sz w:val="20"/>
          <w:szCs w:val="20"/>
          <w:lang w:val="de-DE" w:eastAsia="fa-IR" w:bidi="fa-IR"/>
        </w:rPr>
        <w:t>Участники Конкурса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>3.1.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ab/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В Конкурсе принимают участие учащиеся, педагогические работники образовательных организаций, независимо от их организационно-правовых форм. 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Категории участников:</w:t>
      </w:r>
    </w:p>
    <w:p w:rsidR="00447F76" w:rsidRPr="00E719F7" w:rsidRDefault="00447F76" w:rsidP="00E719F7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Учащиеся образовательных организаций;</w:t>
      </w:r>
    </w:p>
    <w:p w:rsidR="00447F76" w:rsidRPr="00E719F7" w:rsidRDefault="00447F76" w:rsidP="00E719F7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Педагогические работники образовательных организаций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b/>
          <w:kern w:val="1"/>
          <w:sz w:val="20"/>
          <w:szCs w:val="20"/>
          <w:lang w:val="en-US" w:eastAsia="fa-IR" w:bidi="fa-IR"/>
        </w:rPr>
        <w:t>IV</w:t>
      </w:r>
      <w:r w:rsidRPr="00E719F7">
        <w:rPr>
          <w:rFonts w:ascii="Times New Roman" w:eastAsia="Andale Sans UI" w:hAnsi="Times New Roman" w:cs="Times New Roman"/>
          <w:b/>
          <w:kern w:val="1"/>
          <w:sz w:val="20"/>
          <w:szCs w:val="20"/>
          <w:lang w:val="de-DE" w:eastAsia="fa-IR" w:bidi="fa-IR"/>
        </w:rPr>
        <w:t>. Организация и проведение Конкурса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Конкурсная комиссия:</w:t>
      </w:r>
    </w:p>
    <w:p w:rsidR="00447F76" w:rsidRPr="00E719F7" w:rsidRDefault="00447F76" w:rsidP="00E719F7">
      <w:pPr>
        <w:widowControl w:val="0"/>
        <w:numPr>
          <w:ilvl w:val="0"/>
          <w:numId w:val="4"/>
        </w:numPr>
        <w:tabs>
          <w:tab w:val="left" w:pos="-1004"/>
          <w:tab w:val="left" w:pos="284"/>
          <w:tab w:val="left" w:pos="993"/>
        </w:tabs>
        <w:suppressAutoHyphens/>
        <w:spacing w:after="0" w:line="240" w:lineRule="auto"/>
        <w:ind w:left="0" w:right="-61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проводит экспертную оценку конкурсных материалов;</w:t>
      </w:r>
    </w:p>
    <w:p w:rsidR="00447F76" w:rsidRPr="00E719F7" w:rsidRDefault="00447F76" w:rsidP="00E719F7">
      <w:pPr>
        <w:widowControl w:val="0"/>
        <w:numPr>
          <w:ilvl w:val="0"/>
          <w:numId w:val="4"/>
        </w:numPr>
        <w:tabs>
          <w:tab w:val="left" w:pos="-1004"/>
          <w:tab w:val="left" w:pos="284"/>
          <w:tab w:val="left" w:pos="993"/>
        </w:tabs>
        <w:suppressAutoHyphens/>
        <w:spacing w:after="0" w:line="240" w:lineRule="auto"/>
        <w:ind w:left="0" w:right="-61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определяет победителей Конкурса в номинациях и представляет их на утверждение в Оргкомитет. </w:t>
      </w:r>
    </w:p>
    <w:p w:rsidR="00447F76" w:rsidRPr="00E719F7" w:rsidRDefault="00447F76" w:rsidP="00E719F7">
      <w:pPr>
        <w:widowControl w:val="0"/>
        <w:tabs>
          <w:tab w:val="left" w:pos="-1004"/>
          <w:tab w:val="left" w:pos="284"/>
          <w:tab w:val="left" w:pos="993"/>
        </w:tabs>
        <w:suppressAutoHyphens/>
        <w:spacing w:after="0" w:line="240" w:lineRule="auto"/>
        <w:ind w:right="-61" w:firstLine="709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Решения Конкурсной комиссии оформляются протоколом.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en-US" w:eastAsia="fa-IR" w:bidi="fa-IR"/>
        </w:rPr>
        <w:t>V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>. Порядок проведения Конкурса и критерии оценки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5.1.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val="de-DE" w:eastAsia="fa-IR" w:bidi="fa-IR"/>
        </w:rPr>
        <w:t xml:space="preserve">Конкурс проводится с 1 сентября по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eastAsia="fa-IR" w:bidi="fa-IR"/>
        </w:rPr>
        <w:t xml:space="preserve">20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val="de-DE" w:eastAsia="fa-IR" w:bidi="fa-IR"/>
        </w:rPr>
        <w:t>ноября 202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eastAsia="fa-IR" w:bidi="fa-IR"/>
        </w:rPr>
        <w:t>3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val="de-DE" w:eastAsia="fa-IR" w:bidi="fa-IR"/>
        </w:rPr>
        <w:t xml:space="preserve"> года. Подведение итогов - с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eastAsia="fa-IR" w:bidi="fa-IR"/>
        </w:rPr>
        <w:t>21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val="de-DE" w:eastAsia="fa-IR" w:bidi="fa-IR"/>
        </w:rPr>
        <w:t xml:space="preserve"> по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eastAsia="fa-IR" w:bidi="fa-IR"/>
        </w:rPr>
        <w:t>30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val="de-DE" w:eastAsia="fa-IR" w:bidi="fa-IR"/>
        </w:rPr>
        <w:t xml:space="preserve"> ноября 202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eastAsia="fa-IR" w:bidi="fa-IR"/>
        </w:rPr>
        <w:t>3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shd w:val="clear" w:color="auto" w:fill="FFFFFF"/>
          <w:lang w:val="de-DE" w:eastAsia="fa-IR" w:bidi="fa-IR"/>
        </w:rPr>
        <w:t> года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. Лучшие конкурсные работы будут размещены в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официальной группе в контакте «МБУ ДО ГДЭБЦ»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eastAsia="fa-IR" w:bidi="fa-IR"/>
        </w:rPr>
        <w:t>(</w:t>
      </w:r>
      <w:hyperlink r:id="rId9" w:history="1">
        <w:r w:rsidRPr="00E719F7">
          <w:rPr>
            <w:rFonts w:ascii="Times New Roman" w:eastAsia="Andale Sans UI" w:hAnsi="Times New Roman" w:cs="Times New Roman"/>
            <w:color w:val="000080"/>
            <w:kern w:val="1"/>
            <w:sz w:val="20"/>
            <w:szCs w:val="20"/>
            <w:u w:val="single"/>
            <w:lang w:eastAsia="fa-IR" w:bidi="fa-IR"/>
          </w:rPr>
          <w:t>https://vk.com/gdebc</w:t>
        </w:r>
      </w:hyperlink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 xml:space="preserve"> )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после подведения итогов.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5.2. Конкурс проводится по четырем номинациям: </w:t>
      </w:r>
    </w:p>
    <w:p w:rsidR="00447F76" w:rsidRPr="00E719F7" w:rsidRDefault="00447F76" w:rsidP="00E719F7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>«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eastAsia="fa-IR" w:bidi="fa-IR"/>
        </w:rPr>
        <w:t>Осенняя фантазия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>»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-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принимаются фотографии поделок из природных материалов: овощей, фруктов, ягод, шишек, семян и т.д.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Работы принимаются от дошкольников с 5 лет, школьников с 1 по 11 класс и педагогов.</w:t>
      </w:r>
    </w:p>
    <w:p w:rsidR="00447F76" w:rsidRPr="00E719F7" w:rsidRDefault="00447F76" w:rsidP="00E719F7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Andale Sans UI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«</w:t>
      </w:r>
      <w:r w:rsidRPr="00E719F7">
        <w:rPr>
          <w:rFonts w:ascii="Times New Roman" w:eastAsia="Andale Sans UI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>Осенний пейзаж</w:t>
      </w:r>
      <w:r w:rsidRPr="00E719F7">
        <w:rPr>
          <w:rFonts w:ascii="Times New Roman" w:eastAsia="Andale Sans UI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»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 - принимаются фотографии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ru-RU" w:bidi="fa-IR"/>
        </w:rPr>
        <w:t xml:space="preserve">природы родного края в осенний период.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Работы принимаются от школьников с 5 по 11 класс и педагогов.</w:t>
      </w:r>
    </w:p>
    <w:p w:rsidR="00447F76" w:rsidRPr="00E719F7" w:rsidRDefault="00447F76" w:rsidP="00E719F7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«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>Осень у реки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»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 - принимаются работы с изображением 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fa-IR"/>
        </w:rPr>
        <w:t xml:space="preserve">водных объектов в осенний период (река, озеро, пруд и т.д.).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Работы принимаются от школьников с 5 по 11 класс и педагогов.</w:t>
      </w:r>
    </w:p>
    <w:p w:rsidR="00447F76" w:rsidRPr="00E719F7" w:rsidRDefault="00447F76" w:rsidP="00E719F7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«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>Осенний дизайн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»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 - принимаются 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fa-IR"/>
        </w:rPr>
        <w:t>фотографии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 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fa-IR"/>
        </w:rPr>
        <w:t xml:space="preserve">оформления класса, группы, зала, территории детского сада, школы, фотозоны и т.д.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Работы принимаются только от педагогов.</w:t>
      </w:r>
    </w:p>
    <w:p w:rsidR="00447F76" w:rsidRPr="00E719F7" w:rsidRDefault="00447F76" w:rsidP="00E719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5.3. Для участия в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к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онкурсе  в срок до 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20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ноября 2023 года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необходимо предоставить:</w:t>
      </w:r>
    </w:p>
    <w:p w:rsidR="00447F76" w:rsidRPr="00E719F7" w:rsidRDefault="00447F76" w:rsidP="00E719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 xml:space="preserve">- 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eastAsia="fa-IR" w:bidi="fa-IR"/>
        </w:rPr>
        <w:t>з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>аявк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eastAsia="fa-IR" w:bidi="fa-IR"/>
        </w:rPr>
        <w:t>у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 xml:space="preserve"> на участие в конкурсе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в яндекс-форме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 xml:space="preserve">(согласие на обработку персональных данных предоставляется в яндекс-форме) </w:t>
      </w:r>
    </w:p>
    <w:p w:rsidR="00447F76" w:rsidRPr="00E719F7" w:rsidRDefault="00447F76" w:rsidP="00E719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 xml:space="preserve">- 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eastAsia="fa-IR" w:bidi="fa-IR"/>
        </w:rPr>
        <w:t>фотоработу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 xml:space="preserve">, которую также прикрепить в яндекс-форме. Ссылка на яндекс-форму - </w:t>
      </w:r>
      <w:hyperlink r:id="rId10" w:history="1">
        <w:r w:rsidRPr="00E719F7">
          <w:rPr>
            <w:rFonts w:ascii="Times New Roman" w:eastAsia="Andale Sans UI" w:hAnsi="Times New Roman" w:cs="Times New Roman"/>
            <w:color w:val="000080"/>
            <w:kern w:val="1"/>
            <w:sz w:val="20"/>
            <w:szCs w:val="20"/>
            <w:u w:val="single"/>
            <w:lang w:eastAsia="fa-IR" w:bidi="fa-IR"/>
          </w:rPr>
          <w:t>https://forms.yandex.ru/u/6493f710068ff0199fd7a6c1/</w:t>
        </w:r>
      </w:hyperlink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 xml:space="preserve"> </w:t>
      </w:r>
    </w:p>
    <w:p w:rsidR="00447F76" w:rsidRPr="00E719F7" w:rsidRDefault="00447F76" w:rsidP="00E719F7">
      <w:pPr>
        <w:widowControl w:val="0"/>
        <w:tabs>
          <w:tab w:val="num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Calibri" w:hAnsi="Times New Roman" w:cs="Times New Roman"/>
          <w:kern w:val="1"/>
          <w:sz w:val="20"/>
          <w:szCs w:val="20"/>
          <w:lang w:val="de-DE" w:eastAsia="fa-IR" w:bidi="fa-IR"/>
        </w:rPr>
        <w:t>5.4. </w:t>
      </w:r>
      <w:r w:rsidRPr="00E719F7">
        <w:rPr>
          <w:rFonts w:ascii="Times New Roman" w:eastAsia="Andale Sans UI" w:hAnsi="Times New Roman" w:cs="Times New Roman"/>
          <w:bCs/>
          <w:color w:val="000000"/>
          <w:kern w:val="1"/>
          <w:sz w:val="20"/>
          <w:szCs w:val="20"/>
          <w:shd w:val="clear" w:color="auto" w:fill="FFFFFF"/>
          <w:lang w:val="de-DE" w:eastAsia="fa-IR" w:bidi="fa-IR"/>
        </w:rPr>
        <w:t>Технические требования к представляемым работам</w:t>
      </w:r>
      <w:r w:rsidRPr="00E719F7">
        <w:rPr>
          <w:rFonts w:ascii="Times New Roman" w:eastAsia="Calibri" w:hAnsi="Times New Roman" w:cs="Times New Roman"/>
          <w:kern w:val="1"/>
          <w:sz w:val="20"/>
          <w:szCs w:val="20"/>
          <w:lang w:val="de-DE" w:eastAsia="fa-IR" w:bidi="fa-IR"/>
        </w:rPr>
        <w:t>: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>расширение файла: JPG, JPEG;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>размер файла не ограничен;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lastRenderedPageBreak/>
        <w:t xml:space="preserve">количество работ ограниченно: не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eastAsia="fa-IR" w:bidi="fa-IR"/>
        </w:rPr>
        <w:t>более 1 работы от одного участника в каждой из ноцинаций;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.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>Фотоработы могут быть как цветные, так и черно-белые.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 Разрешается базовая обработка фотографий, подчеркивающая авторский замысел (корректировка контраста, кадрирование, техническое ретуширование).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 Организаторы имеют право потребовать исходный файл без обработки.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fa-IR"/>
        </w:rPr>
        <w:t>Ф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>отоколлажи не допускаются к участию в конкурсе.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Работы могут быть как индивидуальные, так и коллективные.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>К участию в фотоконкурсе допускаются только фотографии, выполненные самими участниками конкурса, с соблюдением авторских прав. Использование чужих фотографий не допускается. Ответственность за соблюдение авторских прав конкурсной рабы несет участник.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>Претенденты, уличенные в плагиате, дисквалифицируются и не допускаются к дальнейшему участию в конкурсе.</w:t>
      </w:r>
    </w:p>
    <w:p w:rsidR="00447F76" w:rsidRPr="00E719F7" w:rsidRDefault="00447F76" w:rsidP="00E719F7">
      <w:pPr>
        <w:widowControl w:val="0"/>
        <w:numPr>
          <w:ilvl w:val="0"/>
          <w:numId w:val="8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Представленные на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eastAsia="fa-IR" w:bidi="fa-IR"/>
        </w:rPr>
        <w:t>к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онкурс работы, не должны быть использованы ранее в других конкурсных мероприятиях. 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Контактное лицо: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eastAsia="fa-IR" w:bidi="fa-IR"/>
        </w:rPr>
        <w:t>Валеева Айгуль Ансаровна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, контактный телефон: 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br/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fa-IR"/>
        </w:rPr>
        <w:t>89196894189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b/>
          <w:bCs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b/>
          <w:bCs/>
          <w:kern w:val="1"/>
          <w:sz w:val="20"/>
          <w:szCs w:val="20"/>
          <w:lang w:val="en-US" w:eastAsia="fa-IR" w:bidi="fa-IR"/>
        </w:rPr>
        <w:t>VI</w:t>
      </w:r>
      <w:r w:rsidRPr="00E719F7">
        <w:rPr>
          <w:rFonts w:ascii="Times New Roman" w:eastAsia="Andale Sans UI" w:hAnsi="Times New Roman" w:cs="Times New Roman"/>
          <w:b/>
          <w:bCs/>
          <w:kern w:val="1"/>
          <w:sz w:val="20"/>
          <w:szCs w:val="20"/>
          <w:lang w:val="de-DE" w:eastAsia="fa-IR" w:bidi="fa-IR"/>
        </w:rPr>
        <w:t>. Процедура определения победителей Конкурса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</w:pP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 xml:space="preserve">6.1. Конкурсная комиссия по результатам Конкурса определяет победителей по четырем номинациям в 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>следующих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 xml:space="preserve"> возрастных категориях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>: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 xml:space="preserve">- 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>«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eastAsia="fa-IR" w:bidi="fa-IR"/>
        </w:rPr>
        <w:t>Осенняя фантазия</w:t>
      </w:r>
      <w:r w:rsidRPr="00E719F7">
        <w:rPr>
          <w:rFonts w:ascii="Times New Roman" w:eastAsia="Andale Sans UI" w:hAnsi="Times New Roman" w:cs="Times New Roman"/>
          <w:b/>
          <w:color w:val="000000"/>
          <w:kern w:val="1"/>
          <w:sz w:val="20"/>
          <w:szCs w:val="20"/>
          <w:lang w:val="de-DE" w:eastAsia="fa-IR" w:bidi="fa-IR"/>
        </w:rPr>
        <w:t>»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-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 xml:space="preserve"> 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>Д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ошкольники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fa-IR" w:bidi="fa-IR"/>
        </w:rPr>
        <w:t>(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5-7 лет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>)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 xml:space="preserve">, 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 xml:space="preserve">школьники 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1-4 кл., 5-8 кл., 9-11 кл, педагогические работники. Работы педагогических работников оцениваются отдельно от работ учащихся.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Andale Sans UI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>- Осенний пейзаж</w:t>
      </w:r>
      <w:r w:rsidRPr="00E719F7">
        <w:rPr>
          <w:rFonts w:ascii="Times New Roman" w:eastAsia="Andale Sans UI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»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 -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ru-RU" w:bidi="fa-IR"/>
        </w:rPr>
        <w:t xml:space="preserve">Школьники 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5-8 кл., 9-11 кл, педагогические работники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>.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 xml:space="preserve"> Работы педагогических работников оцениваются отдельно от работ учащихся.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ru-RU" w:bidi="fa-IR"/>
        </w:rPr>
      </w:pP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 xml:space="preserve">- 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«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>Осень у реки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»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 xml:space="preserve"> - </w:t>
      </w: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eastAsia="ru-RU" w:bidi="fa-IR"/>
        </w:rPr>
        <w:t xml:space="preserve">Школьники 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5-8 кл., 9-11 кл, педагогические работники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>.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 xml:space="preserve"> Работы педагогических работников оцениваются отдельно от работ учащихся.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</w:pP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 xml:space="preserve">- 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«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ru-RU" w:bidi="fa-IR"/>
        </w:rPr>
        <w:t>Осенний дизайн</w:t>
      </w:r>
      <w:r w:rsidRPr="00E719F7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de-DE" w:eastAsia="ru-RU" w:bidi="fa-IR"/>
        </w:rPr>
        <w:t>»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val="de-DE" w:eastAsia="ru-RU" w:bidi="fa-IR"/>
        </w:rPr>
        <w:t> </w:t>
      </w:r>
      <w:r w:rsidRPr="00E719F7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ru-RU" w:bidi="fa-IR"/>
        </w:rPr>
        <w:t xml:space="preserve"> - П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  <w:t>едагогические работники</w:t>
      </w:r>
      <w:r w:rsidRPr="00E719F7"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  <w:t>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 w:bidi="fa-IR"/>
        </w:rPr>
      </w:pPr>
    </w:p>
    <w:p w:rsidR="00447F76" w:rsidRPr="00E719F7" w:rsidRDefault="00447F76" w:rsidP="00E719F7">
      <w:pPr>
        <w:widowControl w:val="0"/>
        <w:suppressAutoHyphens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Победители (1 место) и призеры (2-е и 3-е место) по каждой возрастной категории и  номинации конкурса награждаются грамотами Управления образования г.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eastAsia="fa-IR" w:bidi="fa-IR"/>
        </w:rPr>
        <w:t xml:space="preserve">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>Казани. По решению жюри отдельные участники могут награждаться поощрительными грамотами.</w:t>
      </w:r>
    </w:p>
    <w:p w:rsidR="00447F76" w:rsidRPr="00E719F7" w:rsidRDefault="00447F76" w:rsidP="00E719F7">
      <w:pPr>
        <w:widowControl w:val="0"/>
        <w:numPr>
          <w:ilvl w:val="1"/>
          <w:numId w:val="6"/>
        </w:numPr>
        <w:suppressAutoHyphens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Информация о победителях конкурса будет размещена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tt-RU" w:eastAsia="fa-IR" w:bidi="fa-IR"/>
        </w:rPr>
        <w:t xml:space="preserve">на официальном  сайте МБУ ДО </w:t>
      </w: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«ГДЭБЦ» г.Казани </w:t>
      </w:r>
      <w:hyperlink r:id="rId11" w:anchor="_blank" w:history="1">
        <w:r w:rsidRPr="00E719F7">
          <w:rPr>
            <w:rFonts w:ascii="Times New Roman" w:eastAsia="Andale Sans UI" w:hAnsi="Times New Roman" w:cs="Times New Roman"/>
            <w:color w:val="6300FF"/>
            <w:kern w:val="1"/>
            <w:sz w:val="20"/>
            <w:szCs w:val="20"/>
            <w:u w:val="single"/>
            <w:lang w:val="de-DE" w:eastAsia="fa-IR" w:bidi="fa-IR"/>
          </w:rPr>
          <w:t>https://edu.tatar.ru/sovetcki/page2455.htm</w:t>
        </w:r>
      </w:hyperlink>
    </w:p>
    <w:p w:rsidR="00447F76" w:rsidRPr="00E719F7" w:rsidRDefault="00447F76" w:rsidP="00E719F7">
      <w:pPr>
        <w:widowControl w:val="0"/>
        <w:numPr>
          <w:ilvl w:val="1"/>
          <w:numId w:val="6"/>
        </w:numPr>
        <w:suppressAutoHyphens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  <w:t xml:space="preserve"> Мнение жюри не обсуждается и является окончательным.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</w:pPr>
      <w:r w:rsidRPr="00E719F7">
        <w:rPr>
          <w:rFonts w:ascii="Times New Roman" w:eastAsia="Andale Sans UI" w:hAnsi="Times New Roman" w:cs="Times New Roman"/>
          <w:color w:val="000000"/>
          <w:kern w:val="1"/>
          <w:sz w:val="20"/>
          <w:szCs w:val="20"/>
          <w:lang w:val="de-DE" w:eastAsia="fa-IR" w:bidi="fa-IR"/>
        </w:rPr>
        <w:t xml:space="preserve"> 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b/>
          <w:kern w:val="1"/>
          <w:sz w:val="20"/>
          <w:szCs w:val="20"/>
          <w:lang w:val="de-DE" w:eastAsia="ar-SA" w:bidi="fa-IR"/>
        </w:rPr>
        <w:t xml:space="preserve">Состав организационного комитета  </w:t>
      </w: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val="de-DE" w:eastAsia="ar-SA" w:bidi="fa-IR"/>
        </w:rPr>
      </w:pPr>
      <w:r w:rsidRPr="00E719F7">
        <w:rPr>
          <w:rFonts w:ascii="Times New Roman" w:eastAsia="Times New Roman" w:hAnsi="Times New Roman" w:cs="Times New Roman"/>
          <w:b/>
          <w:kern w:val="1"/>
          <w:sz w:val="20"/>
          <w:szCs w:val="20"/>
          <w:lang w:val="de-DE" w:eastAsia="ar-SA" w:bidi="fa-IR"/>
        </w:rPr>
        <w:t>городского конкурса фоторабот «Краски осени»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95"/>
        <w:gridCol w:w="4570"/>
      </w:tblGrid>
      <w:tr w:rsidR="00447F76" w:rsidRPr="00E719F7" w:rsidTr="00D65115">
        <w:tc>
          <w:tcPr>
            <w:tcW w:w="5495" w:type="dxa"/>
            <w:shd w:val="clear" w:color="auto" w:fill="auto"/>
          </w:tcPr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</w:p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  <w:t>Галеева Диляра Нургаеновна</w:t>
            </w:r>
          </w:p>
        </w:tc>
        <w:tc>
          <w:tcPr>
            <w:tcW w:w="4570" w:type="dxa"/>
            <w:shd w:val="clear" w:color="auto" w:fill="auto"/>
          </w:tcPr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val="de-DE" w:eastAsia="fa-IR" w:bidi="fa-IR"/>
              </w:rPr>
            </w:pPr>
          </w:p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val="de-DE" w:eastAsia="fa-IR" w:bidi="fa-IR"/>
              </w:rPr>
              <w:t>Директор</w:t>
            </w:r>
            <w:r w:rsidRPr="00E719F7">
              <w:rPr>
                <w:rFonts w:ascii="Times New Roman" w:eastAsia="Andale Sans UI" w:hAnsi="Times New Roman" w:cs="Times New Roman"/>
                <w:color w:val="000000"/>
                <w:kern w:val="1"/>
                <w:sz w:val="20"/>
                <w:szCs w:val="20"/>
                <w:lang w:eastAsia="fa-IR" w:bidi="fa-IR"/>
              </w:rPr>
              <w:t xml:space="preserve"> МБУ ДО ГДЭБЦ</w:t>
            </w:r>
          </w:p>
        </w:tc>
      </w:tr>
      <w:tr w:rsidR="00447F76" w:rsidRPr="00E719F7" w:rsidTr="00D65115">
        <w:tc>
          <w:tcPr>
            <w:tcW w:w="5495" w:type="dxa"/>
            <w:shd w:val="clear" w:color="auto" w:fill="auto"/>
          </w:tcPr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Ганина Алсу Ильдусовна</w:t>
            </w:r>
          </w:p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Коструба Арина Владимировна</w:t>
            </w:r>
          </w:p>
        </w:tc>
        <w:tc>
          <w:tcPr>
            <w:tcW w:w="4570" w:type="dxa"/>
            <w:shd w:val="clear" w:color="auto" w:fill="auto"/>
          </w:tcPr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Заведующая Эко-центр «ДОМ»</w:t>
            </w:r>
          </w:p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Фотограф</w:t>
            </w:r>
          </w:p>
        </w:tc>
      </w:tr>
      <w:tr w:rsidR="00447F76" w:rsidRPr="00E719F7" w:rsidTr="00D65115">
        <w:tc>
          <w:tcPr>
            <w:tcW w:w="5495" w:type="dxa"/>
            <w:shd w:val="clear" w:color="auto" w:fill="auto"/>
          </w:tcPr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Хайрутдинова Эльза Загировна</w:t>
            </w:r>
          </w:p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Жарков Алексей Михайлович</w:t>
            </w:r>
          </w:p>
        </w:tc>
        <w:tc>
          <w:tcPr>
            <w:tcW w:w="4570" w:type="dxa"/>
            <w:shd w:val="clear" w:color="auto" w:fill="auto"/>
          </w:tcPr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Фотограф</w:t>
            </w:r>
          </w:p>
          <w:p w:rsidR="00447F76" w:rsidRPr="00E719F7" w:rsidRDefault="00447F76" w:rsidP="00E719F7">
            <w:pPr>
              <w:widowControl w:val="0"/>
              <w:suppressAutoHyphens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E719F7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de-DE" w:eastAsia="fa-IR" w:bidi="fa-IR"/>
              </w:rPr>
              <w:t>Фотограф</w:t>
            </w:r>
          </w:p>
        </w:tc>
      </w:tr>
    </w:tbl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</w:p>
    <w:p w:rsidR="00447F76" w:rsidRPr="00E719F7" w:rsidRDefault="00447F76" w:rsidP="00E719F7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1"/>
          <w:sz w:val="20"/>
          <w:szCs w:val="20"/>
          <w:lang w:val="de-DE" w:eastAsia="fa-IR" w:bidi="fa-IR"/>
        </w:rPr>
      </w:pPr>
    </w:p>
    <w:p w:rsidR="00447F76" w:rsidRPr="00E719F7" w:rsidRDefault="00447F76" w:rsidP="00E719F7">
      <w:pPr>
        <w:rPr>
          <w:rFonts w:ascii="Times New Roman" w:hAnsi="Times New Roman" w:cs="Times New Roman"/>
          <w:sz w:val="20"/>
          <w:szCs w:val="20"/>
        </w:rPr>
      </w:pPr>
    </w:p>
    <w:p w:rsidR="00447F76" w:rsidRPr="00E719F7" w:rsidRDefault="00447F76" w:rsidP="00E719F7">
      <w:pPr>
        <w:rPr>
          <w:rFonts w:ascii="Times New Roman" w:hAnsi="Times New Roman" w:cs="Times New Roman"/>
          <w:sz w:val="20"/>
          <w:szCs w:val="20"/>
        </w:rPr>
      </w:pPr>
    </w:p>
    <w:p w:rsidR="00447F76" w:rsidRPr="00E719F7" w:rsidRDefault="00447F76" w:rsidP="00E719F7">
      <w:pPr>
        <w:rPr>
          <w:rFonts w:ascii="Times New Roman" w:hAnsi="Times New Roman" w:cs="Times New Roman"/>
          <w:sz w:val="20"/>
          <w:szCs w:val="20"/>
        </w:rPr>
        <w:sectPr w:rsidR="00447F76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ПОЛОЖЕНИЕ 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о городском этапе Всероссийского конкурса юных исследователей 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окружающей среды (ЮИОС)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firstLine="39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39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1.  ОБЩИЕ ПОЛОЖЕНИЯ </w:t>
      </w:r>
    </w:p>
    <w:p w:rsidR="00447F76" w:rsidRPr="00E719F7" w:rsidRDefault="00447F76" w:rsidP="00E719F7">
      <w:pPr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1.1. </w:t>
      </w:r>
      <w:r w:rsidRPr="00E719F7">
        <w:rPr>
          <w:rFonts w:ascii="Times New Roman" w:hAnsi="Times New Roman" w:cs="Times New Roman"/>
          <w:sz w:val="20"/>
          <w:szCs w:val="20"/>
        </w:rPr>
        <w:t>Настоящее Положение определяет порядок проведения г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ородского этапа Всероссийского конкурса юных исследователей окружающей среды (далее - Конкурс) и</w:t>
      </w:r>
      <w:r w:rsidRPr="00E719F7">
        <w:rPr>
          <w:rFonts w:ascii="Times New Roman" w:hAnsi="Times New Roman" w:cs="Times New Roman"/>
          <w:sz w:val="20"/>
          <w:szCs w:val="20"/>
        </w:rPr>
        <w:t xml:space="preserve"> условия участия в нем. Конкурс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Управлением образования города Казани, Городским детским эколого-биологическим центром совместно с организациями экологического профиля.</w:t>
      </w:r>
    </w:p>
    <w:p w:rsidR="00447F76" w:rsidRPr="00E719F7" w:rsidRDefault="00447F76" w:rsidP="00E719F7">
      <w:pPr>
        <w:tabs>
          <w:tab w:val="left" w:pos="0"/>
          <w:tab w:val="left" w:pos="851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39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 ЦЕЛИ И ЗАДАЧИ</w:t>
      </w:r>
    </w:p>
    <w:p w:rsidR="00447F76" w:rsidRPr="00E719F7" w:rsidRDefault="00447F76" w:rsidP="00E719F7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2.1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Цель: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Привлечение обучающихся образовательных организаций города к работе по изучению проблем экологического состояния окружающей среды и практическому участию в решении природоохранных задач, способствующих экологическому воспитанию обучающихся, эколого-биологическому образованию и их профессиональному самоопределению.  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2.2. Задачи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: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активизация деятельности образовательных организаций в системе дополнительного образования детей, направленной на решение вопросов экологического и нравственного воспитания обучающихся, через развитие у них интереса к исследовательской работе по изучению и сохранению окружающей среды «своей малой родины»; 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внедрение исследовательского метода в педагогическую практику дополнительного образования детей; 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поддержка интереса обучающихся к деятельности по изучению и сохранению природных и искусственно созданных экосистем;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выявление экологических проблем, существующих в нашем регионе, и практическое участие обучающихся в их решении;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обмен опытом работы и установление творческих контактов между обучающимися и педагогами образовательных организаций г.Казани.</w:t>
      </w: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before="120" w:after="0"/>
        <w:ind w:hanging="2410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before="120" w:after="0"/>
        <w:ind w:hanging="241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УСЛОВИЯ ПРОВЕДЕНИЯ</w:t>
      </w: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Участники: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учащиеся образовательных организаций с 12 до 13 лет, с 14 до 18 лет;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Допускается только индивидуальное участие в Конкурсе;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709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Место проведения: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ГДЭБЦ, ул. Космонавтов, 57, тел. 273-48-55;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after="0"/>
        <w:ind w:right="-82" w:firstLine="709"/>
        <w:textAlignment w:val="baseline"/>
        <w:rPr>
          <w:rFonts w:ascii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3.3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Сроки и порядок проведения:</w:t>
      </w:r>
      <w:r w:rsidRPr="00E719F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after="0"/>
        <w:ind w:right="-82" w:firstLine="709"/>
        <w:textAlignment w:val="baseline"/>
        <w:rPr>
          <w:rFonts w:ascii="Times New Roman" w:hAnsi="Times New Roman" w:cs="Times New Roman"/>
          <w:sz w:val="20"/>
          <w:szCs w:val="20"/>
        </w:rPr>
      </w:pPr>
      <w:r w:rsidRPr="00E719F7">
        <w:rPr>
          <w:rFonts w:ascii="Times New Roman" w:hAnsi="Times New Roman" w:cs="Times New Roman"/>
          <w:sz w:val="20"/>
          <w:szCs w:val="20"/>
        </w:rPr>
        <w:t>Прием заявок и работ с</w:t>
      </w:r>
      <w:r w:rsidRPr="00E719F7">
        <w:rPr>
          <w:rFonts w:ascii="Times New Roman" w:hAnsi="Times New Roman" w:cs="Times New Roman"/>
          <w:b/>
          <w:sz w:val="20"/>
          <w:szCs w:val="20"/>
        </w:rPr>
        <w:t xml:space="preserve"> 2 по 24 октября 2023 года</w:t>
      </w:r>
    </w:p>
    <w:p w:rsidR="00447F76" w:rsidRPr="00E719F7" w:rsidRDefault="00447F76" w:rsidP="00E719F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76" w:lineRule="auto"/>
        <w:ind w:left="0" w:right="-82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719F7">
        <w:rPr>
          <w:rFonts w:ascii="Times New Roman" w:hAnsi="Times New Roman" w:cs="Times New Roman"/>
          <w:sz w:val="20"/>
          <w:szCs w:val="20"/>
        </w:rPr>
        <w:t xml:space="preserve">работы  принимаются в  </w:t>
      </w:r>
      <w:r w:rsidRPr="00E719F7">
        <w:rPr>
          <w:rFonts w:ascii="Times New Roman" w:hAnsi="Times New Roman" w:cs="Times New Roman"/>
          <w:b/>
          <w:sz w:val="20"/>
          <w:szCs w:val="20"/>
        </w:rPr>
        <w:t>электронном формате</w:t>
      </w:r>
      <w:r w:rsidRPr="00E719F7">
        <w:rPr>
          <w:rFonts w:ascii="Times New Roman" w:hAnsi="Times New Roman" w:cs="Times New Roman"/>
          <w:sz w:val="20"/>
          <w:szCs w:val="20"/>
        </w:rPr>
        <w:t xml:space="preserve"> на почту </w:t>
      </w:r>
      <w:hyperlink r:id="rId12" w:history="1">
        <w:r w:rsidRPr="00E719F7">
          <w:rPr>
            <w:rFonts w:ascii="Times New Roman" w:hAnsi="Times New Roman" w:cs="Times New Roman"/>
            <w:b/>
            <w:color w:val="0563C1"/>
            <w:sz w:val="20"/>
            <w:szCs w:val="20"/>
            <w:u w:val="single"/>
          </w:rPr>
          <w:t>zilantusorg@mail.ru</w:t>
        </w:r>
      </w:hyperlink>
      <w:r w:rsidRPr="00E719F7">
        <w:rPr>
          <w:rFonts w:ascii="Times New Roman" w:hAnsi="Times New Roman" w:cs="Times New Roman"/>
          <w:b/>
          <w:sz w:val="20"/>
          <w:szCs w:val="20"/>
        </w:rPr>
        <w:t xml:space="preserve">  с пометкой «ЮИОС» </w:t>
      </w:r>
    </w:p>
    <w:p w:rsidR="00447F76" w:rsidRPr="00E719F7" w:rsidRDefault="00447F76" w:rsidP="00E719F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E719F7">
        <w:rPr>
          <w:rFonts w:ascii="Times New Roman" w:hAnsi="Times New Roman" w:cs="Times New Roman"/>
          <w:sz w:val="20"/>
          <w:szCs w:val="20"/>
        </w:rPr>
        <w:t xml:space="preserve">заявка на участие в конкурсе подается в яндекс-форме по ссылке: </w:t>
      </w:r>
    </w:p>
    <w:p w:rsidR="00447F76" w:rsidRPr="00E719F7" w:rsidRDefault="00072FB1" w:rsidP="00E719F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  <w:hyperlink r:id="rId13" w:history="1">
        <w:r w:rsidR="00447F76" w:rsidRPr="00E719F7">
          <w:rPr>
            <w:rStyle w:val="a7"/>
            <w:rFonts w:ascii="Times New Roman" w:hAnsi="Times New Roman" w:cs="Times New Roman"/>
            <w:sz w:val="20"/>
            <w:szCs w:val="20"/>
          </w:rPr>
          <w:t>https://forms.yandex.ru/cloud/64940b8843f74f255d4c2c3b/</w:t>
        </w:r>
      </w:hyperlink>
      <w:r w:rsidR="00447F76" w:rsidRPr="00E719F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Работы, занявшие призовые места, направляются в г.Москву в Федеральный детский эколого-биологический центр. 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720"/>
          <w:tab w:val="left" w:pos="993"/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3.4.  На Конкурс не принимаются: </w:t>
      </w:r>
    </w:p>
    <w:p w:rsidR="00447F76" w:rsidRPr="00E719F7" w:rsidRDefault="00447F76" w:rsidP="00E719F7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  <w:tab w:val="left" w:pos="1418"/>
        </w:tabs>
        <w:suppressAutoHyphens/>
        <w:autoSpaceDE w:val="0"/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работы, не соответствующие тематике Конкурса;</w:t>
      </w:r>
    </w:p>
    <w:p w:rsidR="00447F76" w:rsidRPr="00E719F7" w:rsidRDefault="00447F76" w:rsidP="00E719F7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  <w:tab w:val="left" w:pos="993"/>
          <w:tab w:val="left" w:pos="1418"/>
        </w:tabs>
        <w:suppressAutoHyphens/>
        <w:autoSpaceDE w:val="0"/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работы, оформленные не по правилам Конкурса;</w:t>
      </w:r>
    </w:p>
    <w:p w:rsidR="00447F76" w:rsidRPr="00E719F7" w:rsidRDefault="00447F76" w:rsidP="00E719F7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418"/>
        </w:tabs>
        <w:suppressAutoHyphens/>
        <w:autoSpaceDE w:val="0"/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коллективные работы;</w:t>
      </w:r>
    </w:p>
    <w:p w:rsidR="00447F76" w:rsidRPr="00E719F7" w:rsidRDefault="00447F76" w:rsidP="00E719F7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418"/>
        </w:tabs>
        <w:suppressAutoHyphens/>
        <w:autoSpaceDE w:val="0"/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реферативные работы, содержание которых основано лишь на литературных данных или только на сведениях, предоставленных различными организациями и ведомствами;</w:t>
      </w:r>
    </w:p>
    <w:p w:rsidR="00447F76" w:rsidRPr="00E719F7" w:rsidRDefault="00447F76" w:rsidP="00E719F7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  <w:tab w:val="left" w:pos="1418"/>
        </w:tabs>
        <w:suppressAutoHyphens/>
        <w:autoSpaceDE w:val="0"/>
        <w:spacing w:after="0" w:line="276" w:lineRule="auto"/>
        <w:ind w:left="0"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работы, получившие одно из призовых мест на других конкурсах всероссийского уровня, проведенных в предыдущем и текущем годах.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850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3.5. Конкурсные работы, в которых присутствуют признаки плагиата более 40% к участию к конкурсу не допускаются. 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65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4. НОМИНАЦИИ КОНКУРСА И КРИТЕРИИ  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4.1. Номинации конкурса:</w:t>
      </w:r>
    </w:p>
    <w:p w:rsidR="00447F76" w:rsidRPr="00E719F7" w:rsidRDefault="00447F76" w:rsidP="00E719F7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spacing w:after="0" w:line="276" w:lineRule="auto"/>
        <w:ind w:left="0" w:hanging="425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Для учащихся с 14 до 18 лет: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«Агроэкология»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(исследования в области растениеводства и защиты растений; исследования, направленные на введение в культуру полезных дикорастущих видов растений; исследования качества растениеводческой продукции; исследования, направленные на поддержание плодородия почвы);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«Зоология и экология позвоночных животных»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(исследования обитающих в дикой природе рыб, земноводных, пресмыкающихся, птиц и млекопитающих; фаунистика, зоогеография и экология различных систематических групп позвоночных; исследование поведения позвоночных животных);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«Зоология и экология беспозвоночных животных»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(исследования обитающих в дикой природе червей, моллюсков, ракообразных, насекомых и паукообразных; фаунистика, зоогеография и экология различных систематических групп беспозвоночных, исследование поведения беспозвоночных животных);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«Зоотехния и ветеринария»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(исследования в области животноводства, птицеводства, рыбоводства, пчеловодства, содержания и разведения диких животных в неволе; изучение кормовой базы; исследования качества животноводческой продукции; исследования в области содержания и разведения несельскохозяйственных животных: собак и прочих животных, содержащихся в домашних условиях, лабораторных животных; исследования эффективности способов лечения и профилактики заболеваний у животных);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«Ботаника и экология растений»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(исследования биологических и экологических особенностей дикорастущих растений, грибов и лишайников; популяционные исследования растений; изучение флоры и растительности);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«Экология человека и его здоровье»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(исследования влияния воздействия факторов окружающей среды на организм человека, на его здоровье; исследования в области поселений; изучение эффективности мер профилактики заболеваний и поддержания иммунитета; исследования в области физиологии человека);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«Экологический мониторинг»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(исследования, в которых анализируется качество водной, воздушной, или почвенной среды путем применения методов физики, химии либо посредством методов биоиндикации);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«Ландшафтная экология и комплексные исследования экосистем»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(экологические исследования географических ландшафтов, в том числе посвященные их антропогенной трансформации; исследования, направленные на комплексное изучение наземных и водных экосистем, на изучение взаимосвязей между компонентами экосистемы; исследования почв природных экосистем; физико-географические исследования; комплексные фенологические исследования).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u w:val="single"/>
          <w:lang w:eastAsia="ar-SA"/>
        </w:rPr>
      </w:pPr>
    </w:p>
    <w:p w:rsidR="00447F76" w:rsidRPr="00E719F7" w:rsidRDefault="00447F76" w:rsidP="00E719F7">
      <w:pPr>
        <w:widowControl w:val="0"/>
        <w:numPr>
          <w:ilvl w:val="0"/>
          <w:numId w:val="12"/>
        </w:numPr>
        <w:shd w:val="clear" w:color="auto" w:fill="FFFFFF"/>
        <w:suppressAutoHyphens/>
        <w:autoSpaceDE w:val="0"/>
        <w:spacing w:after="0" w:line="276" w:lineRule="auto"/>
        <w:ind w:left="0" w:hanging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u w:val="single"/>
          <w:lang w:eastAsia="ar-SA"/>
        </w:rPr>
        <w:t>Для участников с 12 до 13 лет:</w:t>
      </w:r>
    </w:p>
    <w:p w:rsidR="00447F76" w:rsidRPr="00E719F7" w:rsidRDefault="00447F76" w:rsidP="00E719F7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«</w:t>
      </w:r>
      <w:r w:rsidRPr="00E719F7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Юные исследователи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» (допускаются учебные исследования естественнонаучной направленности, имеющие экологическое содержание).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4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4.2.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Критерии 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Конкурсные материалы оформляются в соответствии с требованиями (приложение 1)</w:t>
      </w:r>
      <w:r w:rsidRPr="00E719F7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и оцениваются в соответствии с критериями:</w:t>
      </w:r>
    </w:p>
    <w:p w:rsidR="00447F76" w:rsidRPr="00E719F7" w:rsidRDefault="00447F76" w:rsidP="00E719F7">
      <w:pPr>
        <w:widowControl w:val="0"/>
        <w:numPr>
          <w:ilvl w:val="1"/>
          <w:numId w:val="9"/>
        </w:numPr>
        <w:suppressAutoHyphens/>
        <w:autoSpaceDE w:val="0"/>
        <w:spacing w:after="0" w:line="276" w:lineRule="auto"/>
        <w:ind w:left="0" w:right="361" w:firstLine="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Постановка цели и задач, обоснование актуальности темы исследования;</w:t>
      </w:r>
    </w:p>
    <w:p w:rsidR="00447F76" w:rsidRPr="00E719F7" w:rsidRDefault="00447F76" w:rsidP="00E719F7">
      <w:pPr>
        <w:widowControl w:val="0"/>
        <w:numPr>
          <w:ilvl w:val="1"/>
          <w:numId w:val="9"/>
        </w:numPr>
        <w:suppressAutoHyphens/>
        <w:autoSpaceDE w:val="0"/>
        <w:spacing w:after="0" w:line="276" w:lineRule="auto"/>
        <w:ind w:left="0" w:right="361" w:firstLine="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Обоснованность выбора методики;</w:t>
      </w:r>
    </w:p>
    <w:p w:rsidR="00447F76" w:rsidRPr="00E719F7" w:rsidRDefault="00447F76" w:rsidP="00E719F7">
      <w:pPr>
        <w:widowControl w:val="0"/>
        <w:numPr>
          <w:ilvl w:val="1"/>
          <w:numId w:val="9"/>
        </w:numPr>
        <w:suppressAutoHyphens/>
        <w:autoSpaceDE w:val="0"/>
        <w:spacing w:after="0" w:line="276" w:lineRule="auto"/>
        <w:ind w:left="0" w:right="361" w:firstLine="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Достаточность собранного материала;</w:t>
      </w:r>
    </w:p>
    <w:p w:rsidR="00447F76" w:rsidRPr="00E719F7" w:rsidRDefault="00447F76" w:rsidP="00E719F7">
      <w:pPr>
        <w:widowControl w:val="0"/>
        <w:numPr>
          <w:ilvl w:val="1"/>
          <w:numId w:val="9"/>
        </w:numPr>
        <w:suppressAutoHyphens/>
        <w:autoSpaceDE w:val="0"/>
        <w:spacing w:after="0" w:line="276" w:lineRule="auto"/>
        <w:ind w:left="0" w:right="361" w:firstLine="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Глубина проработанности и осмысления материала, использование литературы;</w:t>
      </w:r>
    </w:p>
    <w:p w:rsidR="00447F76" w:rsidRPr="00E719F7" w:rsidRDefault="00447F76" w:rsidP="00E719F7">
      <w:pPr>
        <w:widowControl w:val="0"/>
        <w:numPr>
          <w:ilvl w:val="1"/>
          <w:numId w:val="9"/>
        </w:numPr>
        <w:suppressAutoHyphens/>
        <w:autoSpaceDE w:val="0"/>
        <w:spacing w:after="0" w:line="276" w:lineRule="auto"/>
        <w:ind w:left="0" w:right="361" w:firstLine="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Практическая значимость;</w:t>
      </w:r>
    </w:p>
    <w:p w:rsidR="00447F76" w:rsidRPr="00E719F7" w:rsidRDefault="00447F76" w:rsidP="00E719F7">
      <w:pPr>
        <w:widowControl w:val="0"/>
        <w:numPr>
          <w:ilvl w:val="1"/>
          <w:numId w:val="9"/>
        </w:numPr>
        <w:suppressAutoHyphens/>
        <w:autoSpaceDE w:val="0"/>
        <w:spacing w:after="0" w:line="276" w:lineRule="auto"/>
        <w:ind w:left="0" w:right="361" w:firstLine="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Значимость и обоснованность выводов;</w:t>
      </w:r>
    </w:p>
    <w:p w:rsidR="00447F76" w:rsidRPr="00E719F7" w:rsidRDefault="00447F76" w:rsidP="00E719F7">
      <w:pPr>
        <w:widowControl w:val="0"/>
        <w:numPr>
          <w:ilvl w:val="1"/>
          <w:numId w:val="9"/>
        </w:numPr>
        <w:suppressAutoHyphens/>
        <w:autoSpaceDE w:val="0"/>
        <w:spacing w:after="0" w:line="276" w:lineRule="auto"/>
        <w:ind w:left="0" w:right="361" w:firstLine="5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Качество оформления.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720"/>
          <w:tab w:val="left" w:pos="993"/>
          <w:tab w:val="left" w:pos="1276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 РУКОВОДСТВО КОНКУРСОМ</w:t>
      </w:r>
    </w:p>
    <w:p w:rsidR="00447F76" w:rsidRPr="00E719F7" w:rsidRDefault="00447F76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before="120" w:after="12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Руководство конкурсом осуществляет организационный комитет в составе специалистов Управления образования г.Казани и ГДЭБЦ. Для работы в составе жюри привлекаются сотрудники КФУ, </w:t>
      </w:r>
      <w:r w:rsidRPr="00E719F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ЦТУ МЭПР РТ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47F76" w:rsidRPr="00E719F7" w:rsidRDefault="00447F76" w:rsidP="00E719F7">
      <w:pPr>
        <w:widowControl w:val="0"/>
        <w:tabs>
          <w:tab w:val="left" w:pos="3714"/>
        </w:tabs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47F76" w:rsidRPr="00E719F7" w:rsidRDefault="00447F76" w:rsidP="00E719F7">
      <w:pPr>
        <w:widowControl w:val="0"/>
        <w:tabs>
          <w:tab w:val="left" w:pos="3714"/>
        </w:tabs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НАГРАЖДЕНИЕ</w:t>
      </w:r>
    </w:p>
    <w:p w:rsidR="00447F76" w:rsidRPr="00E719F7" w:rsidRDefault="00447F76" w:rsidP="00E719F7">
      <w:pPr>
        <w:widowControl w:val="0"/>
        <w:tabs>
          <w:tab w:val="left" w:pos="993"/>
          <w:tab w:val="left" w:pos="1276"/>
        </w:tabs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Все участники городского этапа получают свидетельства участников.</w:t>
      </w:r>
    </w:p>
    <w:p w:rsidR="00447F76" w:rsidRPr="00E719F7" w:rsidRDefault="00447F76" w:rsidP="00E719F7">
      <w:pPr>
        <w:widowControl w:val="0"/>
        <w:tabs>
          <w:tab w:val="left" w:pos="993"/>
          <w:tab w:val="left" w:pos="1276"/>
        </w:tabs>
        <w:spacing w:after="0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Победители (1-е место) в каждой из номинаций Конкурса награждаются грамотами Управления образования г.Казани. Работы победителей направляются на следующий этап конкурса.</w:t>
      </w:r>
      <w:r w:rsidRPr="00E719F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Грамоты победителей и призеров  будут размещены на сайте ГДЭБЦ на портале «Электронное образование в Республике Татарстан»  </w:t>
      </w:r>
      <w:hyperlink r:id="rId14" w:history="1">
        <w:r w:rsidRPr="00E719F7">
          <w:rPr>
            <w:rStyle w:val="a7"/>
            <w:rFonts w:ascii="Times New Roman" w:hAnsi="Times New Roman" w:cs="Times New Roman"/>
            <w:bCs/>
            <w:sz w:val="20"/>
            <w:szCs w:val="20"/>
          </w:rPr>
          <w:t>https://edu.tatar.ru/sovetcki/page2455.htm/page4686564.htm</w:t>
        </w:r>
      </w:hyperlink>
      <w:r w:rsidRPr="00E719F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</w:t>
      </w:r>
    </w:p>
    <w:p w:rsidR="00447F76" w:rsidRPr="00E719F7" w:rsidRDefault="00447F76" w:rsidP="00E719F7">
      <w:pPr>
        <w:widowControl w:val="0"/>
        <w:tabs>
          <w:tab w:val="left" w:pos="1276"/>
        </w:tabs>
        <w:spacing w:after="0"/>
        <w:ind w:right="-1" w:firstLine="72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6.3. По решению Оргкомитета отдельные участники могут награждаться поощрительными грамотами</w:t>
      </w: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447F76" w:rsidRPr="00E719F7" w:rsidRDefault="00447F76" w:rsidP="00E719F7">
      <w:pPr>
        <w:widowControl w:val="0"/>
        <w:tabs>
          <w:tab w:val="left" w:pos="1276"/>
        </w:tabs>
        <w:spacing w:after="0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447F76" w:rsidRPr="00E719F7" w:rsidRDefault="00447F76" w:rsidP="00E719F7">
      <w:pPr>
        <w:widowControl w:val="0"/>
        <w:tabs>
          <w:tab w:val="left" w:pos="1276"/>
        </w:tabs>
        <w:spacing w:after="0"/>
        <w:ind w:right="-1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1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right="219"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right="219"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Требования к оформлению конкурсной работы</w:t>
      </w: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right="219" w:firstLine="72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right="219" w:firstLine="720"/>
        <w:contextualSpacing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>1.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ab/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  <w:t>Учебно-исследовательская работа должна иметь: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титульный лист, на котором обязательно указываются: название образовательной организации, при котором выполнена работа, регион и населенный пункт, название детского объединения, тема работы, фамилия, имя, отчество автора, класс, фамилия, имя, отчество руководителя работы (полностью), год выполнения работы; 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>содержание (оглавление), перечисляющее нижеупомянутые разделы (с указанием страниц).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right="219" w:firstLine="720"/>
        <w:contextualSpacing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  <w:t>В структуре изложения содержания работы должно быть представлено: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>введение, где должны быть четко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>методика исследований (описание методики сбора материалов, методы первичной и статистической обработки собранного материала);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>результаты исследований и их анализ (обязательно приведение всех численных и фактических данных с анализом результатов их обработки);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>выводы, где приводятся краткие формулировки результатов работы, в соответствии с поставленными задачами;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рекомендации, вытекающие из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  <w:t>данной исследовательской работы;</w:t>
      </w:r>
    </w:p>
    <w:p w:rsidR="00447F76" w:rsidRPr="00E719F7" w:rsidRDefault="00447F76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список использованной литературы, оформленный в соответствии с правилами составления библиографического списка.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  <w:t>В тексте работы должны быть ссылки на использованные литературные источники.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993"/>
        </w:tabs>
        <w:suppressAutoHyphens/>
        <w:autoSpaceDE w:val="0"/>
        <w:spacing w:after="0"/>
        <w:ind w:right="219"/>
        <w:contextualSpacing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numPr>
          <w:ilvl w:val="0"/>
          <w:numId w:val="1"/>
        </w:numPr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 Фактические и численные данные, имеющие большой объем, а также рисунки, диаграммы, схемы, карты, фотографии и т.д. могут быть вынесены в конец работы - в приложения или представлены отдельно.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/>
        <w:ind w:right="21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numPr>
          <w:ilvl w:val="0"/>
          <w:numId w:val="1"/>
        </w:numPr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 w:line="276" w:lineRule="auto"/>
        <w:ind w:left="0" w:right="219" w:firstLine="720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 Все приложения должны быть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  <w:t xml:space="preserve">пронумерованы, озаглавлены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и обеспечены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  <w:t>ссылками.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 Картографический материал должен иметь условные обозначения и масштаб.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638"/>
          <w:tab w:val="left" w:pos="993"/>
        </w:tabs>
        <w:suppressAutoHyphens/>
        <w:autoSpaceDE w:val="0"/>
        <w:spacing w:after="0"/>
        <w:ind w:right="219"/>
        <w:contextualSpacing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uppressAutoHyphens/>
        <w:autoSpaceDE w:val="0"/>
        <w:spacing w:after="0"/>
        <w:ind w:right="219" w:firstLine="720"/>
        <w:contextualSpacing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ar-SA"/>
        </w:rPr>
        <w:t xml:space="preserve">4. Текст работы должен быть набран на компьютере (формат листа А-4, шрифт 12 или крупнее через 2 интервала).  Работа должна быть аккуратно оформлена, страницы пронумерованы.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  <w:t>Объем работы не ограничен.</w:t>
      </w:r>
    </w:p>
    <w:p w:rsidR="00447F76" w:rsidRPr="00E719F7" w:rsidRDefault="00447F76" w:rsidP="00E719F7">
      <w:pPr>
        <w:widowControl w:val="0"/>
        <w:suppressAutoHyphens/>
        <w:autoSpaceDE w:val="0"/>
        <w:spacing w:after="0" w:line="240" w:lineRule="auto"/>
        <w:ind w:right="219" w:firstLine="720"/>
        <w:contextualSpacing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ar-SA"/>
        </w:rPr>
      </w:pPr>
    </w:p>
    <w:p w:rsidR="00447F76" w:rsidRPr="00E719F7" w:rsidRDefault="00447F76" w:rsidP="00E719F7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447F76" w:rsidRPr="00E719F7" w:rsidRDefault="00447F76" w:rsidP="00E719F7">
      <w:pPr>
        <w:rPr>
          <w:rFonts w:ascii="Times New Roman" w:hAnsi="Times New Roman" w:cs="Times New Roman"/>
          <w:sz w:val="20"/>
          <w:szCs w:val="20"/>
        </w:rPr>
      </w:pPr>
    </w:p>
    <w:p w:rsidR="00447F76" w:rsidRPr="00E719F7" w:rsidRDefault="00447F76" w:rsidP="00E719F7">
      <w:pPr>
        <w:rPr>
          <w:rFonts w:ascii="Times New Roman" w:hAnsi="Times New Roman" w:cs="Times New Roman"/>
          <w:sz w:val="20"/>
          <w:szCs w:val="20"/>
        </w:rPr>
        <w:sectPr w:rsidR="00447F76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ПОЛОЖЕНИЕ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о проведении Чемпионата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педагогов и наставников системы дополнительного образования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г. Казани «ПЕДАГОГИЧЕСКИЙ МИКС»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1. Общие положения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1.1. Настоящее Положение о проведении I городского Чемпионата педагогов и наставников «Педагогический микс» (далее – Чемпионат) устанавливает порядок организации и проведения Чемпионата, цели, задачи, условия участия.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1.2. Организатором Чемпионата является Управление образования г.Казани и МБУ ДО «Городской детский эколого-биологический центр» г.Казани.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1.3. Чемпионат направлен на  выявление лучших практик наставничества в системе дополнительного образования и демонстрацию участниками  владения профессиональными компетенциями в педагогической деятельности. 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1.4. Учреждения дополнительного образования вправе подать заявку на участие одной команды.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1.5. Участники Чемпионата могут быть представлены командой в количестве 3 человек: два педагога дополнительного образования (независимо от направленности) с педагогическим стажем до 5 лет и один наставник (независимо от должности) с педагогическим стажем более 10 лет. 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1.6. Максимальный возраст участников не ограничен.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1.7. Ключевыми ценностями и основополагающими принципами, которыми руководствуются организаторы Чемпионата, являются целостность, равные условия соревнований, информационная открытость, справедливость, партнерство и инновации.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1.8. Во время проведения Чемпионата участники должны соблюдать настоящее Положение и следовать указаниям Оргкомитета.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2. Цель и задачи Чемпионата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47F76" w:rsidRPr="00E719F7" w:rsidRDefault="00447F76" w:rsidP="00E719F7">
      <w:pPr>
        <w:spacing w:after="0" w:line="30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2.1. Цель проведения Чемпионата – развитие традиций и распространение положительного опыта наставничества, содействие развитию профессиональных компетенций молодых специалистов и выявление наиболее эффективных методических подходов при работе с педагогическими кадрами.</w:t>
      </w:r>
    </w:p>
    <w:p w:rsidR="00447F76" w:rsidRPr="00E719F7" w:rsidRDefault="00447F76" w:rsidP="00E719F7">
      <w:pPr>
        <w:spacing w:after="0" w:line="30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2.2. Задачи Чемпионата:</w:t>
      </w:r>
    </w:p>
    <w:p w:rsidR="00447F76" w:rsidRPr="00E719F7" w:rsidRDefault="00447F76" w:rsidP="00E719F7">
      <w:pPr>
        <w:numPr>
          <w:ilvl w:val="0"/>
          <w:numId w:val="53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продвижение наставничества как одного из основных направлений деятельности образовательной организации;</w:t>
      </w:r>
    </w:p>
    <w:p w:rsidR="00447F76" w:rsidRPr="00E719F7" w:rsidRDefault="00447F76" w:rsidP="00E719F7">
      <w:pPr>
        <w:numPr>
          <w:ilvl w:val="0"/>
          <w:numId w:val="53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повышение уровня мотивации наставников к эффективному осуществлению наставничества;</w:t>
      </w:r>
    </w:p>
    <w:p w:rsidR="00447F76" w:rsidRPr="00E719F7" w:rsidRDefault="00447F76" w:rsidP="00E719F7">
      <w:pPr>
        <w:numPr>
          <w:ilvl w:val="0"/>
          <w:numId w:val="53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демонстрация значимости профессиональных компетенций на основе обмена педагогическим опытом и распространения современных методических, технологических и организационных достижений в области образования;</w:t>
      </w:r>
    </w:p>
    <w:p w:rsidR="00447F76" w:rsidRPr="00E719F7" w:rsidRDefault="00447F76" w:rsidP="00E719F7">
      <w:pPr>
        <w:numPr>
          <w:ilvl w:val="0"/>
          <w:numId w:val="53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внедрение новых форм профессионального взаимодействия;</w:t>
      </w:r>
    </w:p>
    <w:p w:rsidR="00447F76" w:rsidRPr="00E719F7" w:rsidRDefault="00447F76" w:rsidP="00E719F7">
      <w:pPr>
        <w:numPr>
          <w:ilvl w:val="0"/>
          <w:numId w:val="53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стимулирование реализации компетентностного подхода в профессиональной деятельности.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3. Организационный комитет Чемпионата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3.1. Для организационного обеспечения Чемпионата создаётся организационный комитет Чемпионата (далее – Оргкомитет) из числа сотрудников Информационно-методического отдела Управления образования ИКМО г.Казани, Управления образования, МБУДО «ГДЭБЦ» г.Казани и методистов учреждений дополнительного образования г.Казани. 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3.2. Оргкомитет обеспечивает свободный доступ к информации о Чемпионате, условиях и сроках его проведения, составе участников, победителей и призеров и иным сведениям путем размещения информации на официальном сайте МБУ ДО «ГДЭБЦ» г.Казани.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3.3. Оценку выполнения конкурсных заданий осуществляет жюри, формируемое из числа специалистов, имеющих опыт практической и методической работы в системе образования, владеющих навыками экспертизы конкурсных мероприятий.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3.4. Члены Жюри оценивают выполнение конкурсных заданий в баллах в соответствии с критериями, утвержденными настоящим Положением, и заполняют оценочные листы по каждому конкурсному заданию.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3.5. Оргкомитет оставляет за собой право изменять сроки и место проведения мероприятия.</w:t>
      </w:r>
    </w:p>
    <w:p w:rsidR="00447F76" w:rsidRPr="00E719F7" w:rsidRDefault="00447F76" w:rsidP="00E719F7">
      <w:pPr>
        <w:spacing w:after="0" w:line="30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4. Порядок проведения Чемпионата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4.1. В рамках подготовительного этапа с 02 октября по 08 октября включительно проводится подача заявок на Чемпионат и регистрация участников Чемпионата согласно поданным заявкам (Приложение 1).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4.2. Сроки проведения этапов Чемпионата: </w:t>
      </w:r>
    </w:p>
    <w:p w:rsidR="00447F76" w:rsidRPr="00E719F7" w:rsidRDefault="00447F76" w:rsidP="00E719F7">
      <w:pPr>
        <w:numPr>
          <w:ilvl w:val="0"/>
          <w:numId w:val="54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проведение отборочного этапа Чемпионата: с 09 октября 2023 г до 22 октября 2023 г. включительно командами высылаются видеоролики на электронный адрес: </w:t>
      </w:r>
      <w:hyperlink r:id="rId15" w:history="1"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metod-gdebc@yandex.ru</w:t>
        </w:r>
      </w:hyperlink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с пометкой «Чемпионат – 2023»;</w:t>
      </w:r>
    </w:p>
    <w:p w:rsidR="00447F76" w:rsidRPr="00E719F7" w:rsidRDefault="00447F76" w:rsidP="00E719F7">
      <w:pPr>
        <w:numPr>
          <w:ilvl w:val="0"/>
          <w:numId w:val="54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проведение основного этапа Чемпионата: 15 ноября 2023 года на базе структурного подразделения ГДЭБЦ эко-центра «ДОМ» (ул. Проспект Победы 71Г);</w:t>
      </w:r>
    </w:p>
    <w:p w:rsidR="00447F76" w:rsidRPr="00E719F7" w:rsidRDefault="00447F76" w:rsidP="00E719F7">
      <w:pPr>
        <w:numPr>
          <w:ilvl w:val="0"/>
          <w:numId w:val="54"/>
        </w:numPr>
        <w:spacing w:after="0" w:line="30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итоги Чемпионата подводятся на основании решения жюри. Победители и призеры Чемпионата награждаются дипломами Управления образования Исполнительного комитета муниципального образования г.Казани.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5. Конкурсные задания Чемпионата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5.1. Отборочный этап Чемпионата предполагает проведение заочного конкурса информационных видеороликов по теме «Школа наставничества: традиции и перспективы». 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Цель: продемонстрировать модель наставничества и методического сопровождения молодых педагогов в учреждении дополнительного образования.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5.2. Очный этап Чемпионата предполагает выполнение командами различных конкурсных заданий, включающих блиц-опрос, решение педагогических ситуаций, творческие задания, конкурс методических конструкторов, педагогических эссе, конкурс на использование современных ИКТ в педагогической деятельности и т.д. 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6. Критерии оценивания</w:t>
      </w:r>
    </w:p>
    <w:p w:rsidR="00447F76" w:rsidRPr="00E719F7" w:rsidRDefault="00447F76" w:rsidP="00E719F7">
      <w:pPr>
        <w:spacing w:after="0" w:line="30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6. Критерии оценки: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- профессиональная компетентность наставника и педагогов, способность к критическому мышлению; 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 правильность  выполнения задания;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- импровизация и творчество; 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 инициативность и владение методами аргументации;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 коммуникативная культура и профессиональное взаимодействие.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Контактное лицо: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Карпунина Любовь Николаевна, специалист ИМО Управления образования ИКМО г.Казани, раб.тел. 292-26-12.</w:t>
      </w:r>
    </w:p>
    <w:p w:rsidR="00447F76" w:rsidRPr="00E719F7" w:rsidRDefault="00447F76" w:rsidP="00E719F7">
      <w:pPr>
        <w:spacing w:after="0" w:line="30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Симонова Валерия Валентиновна, Масакова Ирина Владимировна, методический отдел МБУДО «Городской детский эколого-биологический центр» г.Казани, тел. 273-47-38.</w:t>
      </w:r>
    </w:p>
    <w:p w:rsidR="00447F76" w:rsidRPr="00E719F7" w:rsidRDefault="00447F76" w:rsidP="00E719F7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447F76" w:rsidRPr="00E719F7" w:rsidRDefault="00447F76" w:rsidP="00E719F7">
      <w:pP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ПРИЛОЖЕНИЕ 1</w:t>
      </w:r>
    </w:p>
    <w:p w:rsidR="00447F76" w:rsidRPr="00E719F7" w:rsidRDefault="00447F76" w:rsidP="00E719F7">
      <w:pPr>
        <w:spacing w:after="0" w:line="30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47F76" w:rsidRPr="00E719F7" w:rsidRDefault="00447F76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Заявка</w:t>
      </w:r>
    </w:p>
    <w:p w:rsidR="00447F76" w:rsidRPr="00E719F7" w:rsidRDefault="00447F76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на участие в городском Чемпионате педагогических работников</w:t>
      </w:r>
    </w:p>
    <w:p w:rsidR="00447F76" w:rsidRPr="00E719F7" w:rsidRDefault="00447F76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«Педагогический микс»</w:t>
      </w:r>
    </w:p>
    <w:p w:rsidR="00447F76" w:rsidRPr="00E719F7" w:rsidRDefault="00447F76" w:rsidP="00E719F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Район: _______________________________</w:t>
      </w:r>
    </w:p>
    <w:p w:rsidR="00447F76" w:rsidRPr="00E719F7" w:rsidRDefault="00447F76" w:rsidP="00E719F7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3"/>
        <w:tblW w:w="9889" w:type="dxa"/>
        <w:tblLayout w:type="fixed"/>
        <w:tblLook w:val="04A0" w:firstRow="1" w:lastRow="0" w:firstColumn="1" w:lastColumn="0" w:noHBand="0" w:noVBand="1"/>
      </w:tblPr>
      <w:tblGrid>
        <w:gridCol w:w="492"/>
        <w:gridCol w:w="2026"/>
        <w:gridCol w:w="1985"/>
        <w:gridCol w:w="1525"/>
        <w:gridCol w:w="3861"/>
      </w:tblGrid>
      <w:tr w:rsidR="00447F76" w:rsidRPr="00E719F7" w:rsidTr="00D65115">
        <w:tc>
          <w:tcPr>
            <w:tcW w:w="492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26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ФИО участника</w:t>
            </w:r>
          </w:p>
        </w:tc>
        <w:tc>
          <w:tcPr>
            <w:tcW w:w="1985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525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Педагоги-ческий стаж</w:t>
            </w:r>
          </w:p>
        </w:tc>
        <w:tc>
          <w:tcPr>
            <w:tcW w:w="3861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Место работы (полное наименование учреждения)</w:t>
            </w:r>
          </w:p>
        </w:tc>
      </w:tr>
      <w:tr w:rsidR="00447F76" w:rsidRPr="00E719F7" w:rsidTr="00D65115">
        <w:tc>
          <w:tcPr>
            <w:tcW w:w="492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26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1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F76" w:rsidRPr="00E719F7" w:rsidTr="00D65115">
        <w:tc>
          <w:tcPr>
            <w:tcW w:w="492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26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1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F76" w:rsidRPr="00E719F7" w:rsidTr="00D65115">
        <w:tc>
          <w:tcPr>
            <w:tcW w:w="492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19F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26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447F76" w:rsidRPr="00E719F7" w:rsidRDefault="00447F76" w:rsidP="00E719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61" w:type="dxa"/>
          </w:tcPr>
          <w:p w:rsidR="00447F76" w:rsidRPr="00E719F7" w:rsidRDefault="00447F76" w:rsidP="00E719F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7F76" w:rsidRPr="00E719F7" w:rsidRDefault="00447F76" w:rsidP="00E71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47F76" w:rsidRPr="00E719F7" w:rsidRDefault="00447F76" w:rsidP="00E719F7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  <w:sectPr w:rsidR="00447F76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ПОЛОЖЕНИЕ</w:t>
      </w:r>
    </w:p>
    <w:p w:rsidR="00447F76" w:rsidRPr="00E719F7" w:rsidRDefault="00447F76" w:rsidP="00E719F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городскому конкурсу «Долг каждого человека» в рамках</w:t>
      </w:r>
    </w:p>
    <w:p w:rsidR="00447F76" w:rsidRPr="00E719F7" w:rsidRDefault="00447F76" w:rsidP="00E719F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color w:val="C00000"/>
          <w:sz w:val="20"/>
          <w:szCs w:val="20"/>
        </w:rPr>
        <w:t xml:space="preserve">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городского экологического проекта «Экологическая ответственность» </w:t>
      </w:r>
    </w:p>
    <w:p w:rsidR="00447F76" w:rsidRPr="00E719F7" w:rsidRDefault="00447F76" w:rsidP="00E719F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 пропаганде раздельного сбора мусора</w:t>
      </w:r>
    </w:p>
    <w:p w:rsidR="00447F76" w:rsidRPr="00E719F7" w:rsidRDefault="00447F76" w:rsidP="00E719F7">
      <w:pPr>
        <w:keepNext/>
        <w:tabs>
          <w:tab w:val="num" w:pos="720"/>
        </w:tabs>
        <w:suppressAutoHyphens/>
        <w:spacing w:after="0" w:line="276" w:lineRule="auto"/>
        <w:ind w:right="-57" w:firstLine="709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447F76" w:rsidRPr="00E719F7" w:rsidRDefault="00447F76" w:rsidP="00E719F7">
      <w:pPr>
        <w:keepNext/>
        <w:tabs>
          <w:tab w:val="num" w:pos="720"/>
          <w:tab w:val="left" w:pos="4253"/>
        </w:tabs>
        <w:suppressAutoHyphens/>
        <w:spacing w:after="0" w:line="276" w:lineRule="auto"/>
        <w:ind w:right="-57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I. Общие положения</w:t>
      </w:r>
    </w:p>
    <w:p w:rsidR="00447F76" w:rsidRPr="00E719F7" w:rsidRDefault="00447F76" w:rsidP="00E719F7">
      <w:pPr>
        <w:autoSpaceDE w:val="0"/>
        <w:autoSpaceDN w:val="0"/>
        <w:adjustRightInd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Положение определяет порядок проведения   городского конкурса «Долг каждого человека» в рамках городского экологического проекта «Экологическая ответственность» по пропаганде раздельного сбора мусора</w:t>
      </w:r>
      <w:r w:rsidRPr="00E719F7">
        <w:rPr>
          <w:rFonts w:ascii="Times New Roman" w:eastAsia="Times NR Cyr MT" w:hAnsi="Times New Roman" w:cs="Times New Roman"/>
          <w:sz w:val="20"/>
          <w:szCs w:val="20"/>
          <w:lang w:eastAsia="ru-RU"/>
        </w:rPr>
        <w:t xml:space="preserve"> и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условия участия в нем. Организаторами конкурса являются  Управление образования г. Казани, Городской детский эколого-биологический центр г. Казани. </w:t>
      </w:r>
      <w:r w:rsidRPr="00E719F7">
        <w:rPr>
          <w:rFonts w:ascii="Times New Roman" w:eastAsia="Calibri" w:hAnsi="Times New Roman" w:cs="Times New Roman"/>
          <w:sz w:val="20"/>
          <w:szCs w:val="20"/>
        </w:rPr>
        <w:t>Конкурс базируется на методах практико-ориентированной деятельности, направлен на активное включение  школьников  в решение реальной экологической проблемы.</w:t>
      </w:r>
    </w:p>
    <w:p w:rsidR="00447F76" w:rsidRPr="00E719F7" w:rsidRDefault="00447F76" w:rsidP="00E719F7">
      <w:pPr>
        <w:keepNext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</w:p>
    <w:p w:rsidR="00447F76" w:rsidRPr="00E719F7" w:rsidRDefault="00447F76" w:rsidP="00E719F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en-US" w:eastAsia="ru-RU"/>
        </w:rPr>
        <w:t>II</w:t>
      </w: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. Цели и задачи</w:t>
      </w:r>
    </w:p>
    <w:p w:rsidR="00447F76" w:rsidRPr="00E719F7" w:rsidRDefault="00447F76" w:rsidP="00E719F7">
      <w:pPr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экологической ответственности и экологической культуры у школьников, формирование активной жизненной позиции у подрастающего поколения.</w:t>
      </w:r>
    </w:p>
    <w:p w:rsidR="00447F76" w:rsidRPr="00E719F7" w:rsidRDefault="00447F76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</w:p>
    <w:p w:rsidR="00447F76" w:rsidRPr="00E719F7" w:rsidRDefault="00447F76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способствовать воспитанию неравнодушного, бережного отношения к окружающей среде;</w:t>
      </w:r>
    </w:p>
    <w:p w:rsidR="00447F76" w:rsidRPr="00E719F7" w:rsidRDefault="00447F76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привить навыки осознанного экономичного и экологичного поведения в быту на практическом примере;</w:t>
      </w:r>
    </w:p>
    <w:p w:rsidR="00447F76" w:rsidRPr="00E719F7" w:rsidRDefault="00447F76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содействовать гигиеническому воспитанию школьников;</w:t>
      </w:r>
    </w:p>
    <w:p w:rsidR="00447F76" w:rsidRPr="00E719F7" w:rsidRDefault="00447F76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поддержать социально-экологическую активность учащихся г.Казани;</w:t>
      </w:r>
    </w:p>
    <w:p w:rsidR="00447F76" w:rsidRPr="00E719F7" w:rsidRDefault="00447F76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информировать учащихся и их родителей о путях решения экологической проблемы, возникающей при увеличении количества бытовых отходов. </w:t>
      </w:r>
    </w:p>
    <w:p w:rsidR="00447F76" w:rsidRPr="00E719F7" w:rsidRDefault="00447F76" w:rsidP="00E719F7">
      <w:pPr>
        <w:tabs>
          <w:tab w:val="num" w:pos="-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F76" w:rsidRPr="00E719F7" w:rsidRDefault="00447F76" w:rsidP="00E719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I. Условия проведения </w:t>
      </w:r>
    </w:p>
    <w:p w:rsidR="00447F76" w:rsidRPr="00E719F7" w:rsidRDefault="00447F76" w:rsidP="00E719F7">
      <w:pPr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Участники: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учащиеся 2-11 классо</w:t>
      </w:r>
      <w:r w:rsid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47F76" w:rsidRPr="00E719F7" w:rsidRDefault="00447F76" w:rsidP="00E719F7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МБУ ДО «ГДЭБЦ», г. Казань, ул. Космонавтов, 57, тел.: 273-48-55.    </w:t>
      </w:r>
    </w:p>
    <w:p w:rsidR="00447F76" w:rsidRPr="00E719F7" w:rsidRDefault="00447F76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Время и порядок проведения:  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Конкурс проводится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с 6 февраля 2024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г. Прием работ с 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6 по 20 февраля 2024 г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</w:t>
      </w:r>
    </w:p>
    <w:p w:rsidR="00447F76" w:rsidRPr="00E719F7" w:rsidRDefault="00447F76" w:rsidP="00E719F7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 проводится по  двум номинациям: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47F76" w:rsidRPr="00E719F7" w:rsidRDefault="00447F76" w:rsidP="00E719F7">
      <w:pPr>
        <w:shd w:val="clear" w:color="auto" w:fill="FFFFFF"/>
        <w:spacing w:before="240" w:after="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 Номинации: </w:t>
      </w:r>
    </w:p>
    <w:p w:rsidR="00447F76" w:rsidRPr="00E719F7" w:rsidRDefault="00447F76" w:rsidP="00E719F7">
      <w:pPr>
        <w:numPr>
          <w:ilvl w:val="0"/>
          <w:numId w:val="39"/>
        </w:numPr>
        <w:shd w:val="clear" w:color="auto" w:fill="FFFFFF"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«лэпбук – самодельная интерактивная папка, книжка-раскладушка,  с кармашками -  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>школьники младшего (со 2 кл.) и среднего звена</w:t>
      </w:r>
      <w:r w:rsidRPr="00E719F7">
        <w:rPr>
          <w:rFonts w:ascii="Times New Roman" w:eastAsia="Calibri" w:hAnsi="Times New Roman" w:cs="Times New Roman"/>
          <w:sz w:val="20"/>
          <w:szCs w:val="20"/>
        </w:rPr>
        <w:t>; Каждая работа должна иметь с обратной стороны этикетку, на которой указываются (сверху вниз): название работы; фамилия и имя автора; название УДО и объединения (если работа выполнена на базе УДО); школа, класс (указать обязательно, где ребенок учится), ФИО (полностью) руководителя; год выполнения.</w:t>
      </w:r>
      <w:r w:rsidRPr="00E719F7">
        <w:rPr>
          <w:rFonts w:ascii="Times New Roman" w:eastAsia="Calibri" w:hAnsi="Times New Roman" w:cs="Times New Roman"/>
          <w:bCs/>
          <w:color w:val="C00000"/>
          <w:sz w:val="20"/>
          <w:szCs w:val="20"/>
        </w:rPr>
        <w:t xml:space="preserve"> </w:t>
      </w:r>
    </w:p>
    <w:p w:rsidR="00447F76" w:rsidRPr="00E719F7" w:rsidRDefault="00447F76" w:rsidP="00E719F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47F76" w:rsidRPr="00E719F7" w:rsidRDefault="00447F76" w:rsidP="00E719F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На каждую конкурсную работу необходимо заполнить анкету-заявку (приложение) и представить вместе с работой в МБУ ДО «ГДЭБЦ» г.Казани </w:t>
      </w:r>
      <w:r w:rsidRPr="00E719F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с </w:t>
      </w:r>
      <w:r w:rsidRPr="00E719F7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6 по 20 февраля 2024 г</w:t>
      </w:r>
      <w:r w:rsidRPr="00E719F7">
        <w:rPr>
          <w:rFonts w:ascii="Times New Roman" w:eastAsia="Calibri" w:hAnsi="Times New Roman" w:cs="Times New Roman"/>
          <w:bCs/>
          <w:iCs/>
          <w:sz w:val="20"/>
          <w:szCs w:val="20"/>
        </w:rPr>
        <w:t>.</w:t>
      </w:r>
    </w:p>
    <w:p w:rsidR="00447F76" w:rsidRPr="00E719F7" w:rsidRDefault="00447F76" w:rsidP="00E719F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19F7">
        <w:rPr>
          <w:rFonts w:ascii="Times New Roman" w:eastAsia="Calibri" w:hAnsi="Times New Roman" w:cs="Times New Roman"/>
          <w:bCs/>
          <w:sz w:val="20"/>
          <w:szCs w:val="20"/>
        </w:rPr>
        <w:t>Работы, не занявшие призовые места, можно будет забрать с 1 по 5 марта 2024 года, Призовые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работы не возвращаются.</w:t>
      </w:r>
    </w:p>
    <w:p w:rsidR="00447F76" w:rsidRPr="00E719F7" w:rsidRDefault="00447F76" w:rsidP="00E719F7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Pr="00E719F7">
        <w:rPr>
          <w:rFonts w:ascii="Times New Roman" w:eastAsia="Times New Roman" w:hAnsi="Times New Roman" w:cs="Times New Roman"/>
          <w:i/>
          <w:color w:val="C00000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Конкурс на лучший</w:t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мастер-класс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креативному использованию вторичного сырья (изготовление поделок из бросового материала, другие возможности утилизации)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школьники 2-11 класса.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Предоставляется видеоролик с мастер-классом, не более одного мастер-класса от участник, продолжительность видео – 3-5 минут. В этой номинации принимаются как индивидуальные, так и коллективные работы.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Видеоролики и отсканированные заявки  принимаются   с 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6 по 20 февраля 2024 г.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электронную почту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hyperlink r:id="rId16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ecokonkurs_kzn@mail.ru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447F76" w:rsidRPr="00E719F7" w:rsidRDefault="00447F76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47F76" w:rsidRPr="00E719F7" w:rsidRDefault="00447F76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Критерии оценок индивидуальных работ:</w:t>
      </w:r>
    </w:p>
    <w:p w:rsidR="00447F76" w:rsidRPr="00E719F7" w:rsidRDefault="00447F76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полнота освещения выбранной темы, образность;</w:t>
      </w:r>
    </w:p>
    <w:p w:rsidR="00447F76" w:rsidRPr="00E719F7" w:rsidRDefault="00447F76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техника выполнения работы и качество оформления;</w:t>
      </w:r>
    </w:p>
    <w:p w:rsidR="00447F76" w:rsidRPr="00E719F7" w:rsidRDefault="00447F76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цветовое решение работы;</w:t>
      </w:r>
    </w:p>
    <w:p w:rsidR="00447F76" w:rsidRPr="00E719F7" w:rsidRDefault="00447F76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оригинальность.</w:t>
      </w:r>
    </w:p>
    <w:p w:rsidR="00447F76" w:rsidRPr="00E719F7" w:rsidRDefault="00447F76" w:rsidP="00E719F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F76" w:rsidRPr="00E719F7" w:rsidRDefault="00447F76" w:rsidP="00E719F7">
      <w:pPr>
        <w:shd w:val="clear" w:color="auto" w:fill="FFFFFF"/>
        <w:tabs>
          <w:tab w:val="left" w:pos="252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Общие требования к конкурсным работам: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Конкурс не принимаются работы: не соответствующие тематике Конкурса, не соответствующие требованиям к оформлению конкурсных работ, занявшие призовые места на других конкурсных мероприятиях городского уровня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заимствованные из Интернета, не соответствующие возрасту  участника (явно выполненные взрослыми).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Подведение итогов и награждение</w:t>
      </w:r>
    </w:p>
    <w:p w:rsidR="00447F76" w:rsidRPr="00E719F7" w:rsidRDefault="00447F76" w:rsidP="00E719F7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Определяются первые три призовых места по номинациям каждого вида для награждения грамотами Управления  образования г. Казани. Итоги подводятся до 6 марта 2024 года. Результаты конкурса будут представлены на сайте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edu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tatar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hyperlink r:id="rId17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https://edu.tatar.ru/sovetcki/page2455.htm/page4686462.htm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Оригинальные работы поощряются грамотами ГДЭБЦ, профильных организаций. </w:t>
      </w:r>
    </w:p>
    <w:p w:rsidR="00447F76" w:rsidRPr="00E719F7" w:rsidRDefault="00447F76" w:rsidP="00E719F7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F76" w:rsidRPr="00E719F7" w:rsidRDefault="00447F76" w:rsidP="00E719F7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Руководство мероприятием</w:t>
      </w:r>
    </w:p>
    <w:p w:rsidR="00447F76" w:rsidRPr="00E719F7" w:rsidRDefault="00447F76" w:rsidP="00E719F7">
      <w:pPr>
        <w:shd w:val="clear" w:color="auto" w:fill="FFFFFF"/>
        <w:tabs>
          <w:tab w:val="left" w:pos="785"/>
        </w:tabs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проведения Конкурса создается оргкомитет, который осуществляет информационное обеспечение Конкурса. Оргкомитет утверждает жюри по каждой номинации и подводит итоги Конкурса.  Оргкомитет Конкурса вправе принимать решение об изменении числа призовых мест и введении дополнительных (специальных) наград, учитывая рекомендации жюри.</w:t>
      </w:r>
    </w:p>
    <w:p w:rsidR="00447F76" w:rsidRPr="00E719F7" w:rsidRDefault="00447F76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Куратор Конкурса – заведующая ботаническим отделом Ф.Ю. Тимербаева. </w:t>
      </w:r>
    </w:p>
    <w:p w:rsidR="00447F76" w:rsidRPr="00E719F7" w:rsidRDefault="00447F76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для справок: 273-48-55</w:t>
      </w:r>
    </w:p>
    <w:p w:rsidR="00447F76" w:rsidRPr="00E719F7" w:rsidRDefault="00447F76" w:rsidP="00E719F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  <w:t xml:space="preserve">Приложение </w:t>
      </w:r>
    </w:p>
    <w:p w:rsidR="00447F76" w:rsidRPr="00E719F7" w:rsidRDefault="00447F76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F76" w:rsidRPr="00E719F7" w:rsidRDefault="00447F76" w:rsidP="00E719F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Заявка на участие в проекте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«Экологическая ответственность» </w:t>
      </w:r>
    </w:p>
    <w:p w:rsidR="00447F76" w:rsidRPr="00E719F7" w:rsidRDefault="00447F76" w:rsidP="00E719F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 пропаганде раздельного сбора мусора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2977"/>
      </w:tblGrid>
      <w:tr w:rsidR="00447F76" w:rsidRPr="00E719F7" w:rsidTr="00447F76"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общеобразовательной организации,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УДО, название объединения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rPr>
          <w:trHeight w:val="318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rPr>
          <w:trHeight w:val="377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 (полностью):</w:t>
            </w:r>
          </w:p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педагога: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7F76" w:rsidRPr="00E719F7" w:rsidTr="00447F76">
        <w:trPr>
          <w:trHeight w:val="240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F76" w:rsidRPr="00E719F7" w:rsidRDefault="00447F76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Е-mail педагога: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47F76" w:rsidRPr="00E719F7" w:rsidRDefault="00447F76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F76" w:rsidRPr="00E719F7" w:rsidRDefault="00447F76" w:rsidP="00E719F7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Дата заполнения «________» 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47F76" w:rsidRPr="00E719F7" w:rsidTr="00D65115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447F76" w:rsidRPr="00E719F7" w:rsidRDefault="00447F76" w:rsidP="00E71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родителя или законного представителя ребенка</w:t>
            </w:r>
          </w:p>
          <w:p w:rsidR="00447F76" w:rsidRPr="00E719F7" w:rsidRDefault="00447F76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447F76" w:rsidRPr="00E719F7" w:rsidRDefault="00447F76" w:rsidP="00E719F7">
            <w:pPr>
              <w:spacing w:before="240"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одного из родителей или законного представителя участника конкурса _______________</w:t>
            </w:r>
          </w:p>
        </w:tc>
      </w:tr>
      <w:tr w:rsidR="00447F76" w:rsidRPr="00E719F7" w:rsidTr="00D65115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F76" w:rsidRPr="00E719F7" w:rsidRDefault="00447F76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47F76" w:rsidRPr="00E719F7" w:rsidRDefault="00447F76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447F76" w:rsidRPr="00E719F7" w:rsidRDefault="00447F76" w:rsidP="00E71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педагога</w:t>
            </w:r>
          </w:p>
          <w:p w:rsidR="00447F76" w:rsidRPr="00E719F7" w:rsidRDefault="00447F76" w:rsidP="00E719F7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</w:t>
            </w:r>
          </w:p>
          <w:p w:rsidR="00447F76" w:rsidRPr="00E719F7" w:rsidRDefault="00447F76" w:rsidP="00E719F7">
            <w:pPr>
              <w:spacing w:after="200" w:line="276" w:lineRule="auto"/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педагога _________________</w:t>
            </w:r>
          </w:p>
          <w:p w:rsidR="00447F76" w:rsidRPr="00E719F7" w:rsidRDefault="00447F76" w:rsidP="00E719F7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47F76" w:rsidRPr="00E719F7" w:rsidRDefault="00447F76" w:rsidP="00E719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Заявку просьба не разрезать!</w:t>
      </w:r>
    </w:p>
    <w:p w:rsidR="00447F76" w:rsidRPr="00E719F7" w:rsidRDefault="00447F76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447F76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300" w:lineRule="auto"/>
        <w:ind w:firstLine="567"/>
        <w:jc w:val="center"/>
        <w:textAlignment w:val="baseline"/>
        <w:rPr>
          <w:rFonts w:ascii="Times New Roman" w:eastAsia="Calibri" w:hAnsi="Times New Roman" w:cs="Times New Roman"/>
          <w:b/>
          <w:bCs/>
          <w:spacing w:val="40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pacing w:val="40"/>
          <w:sz w:val="20"/>
          <w:szCs w:val="20"/>
          <w:lang w:eastAsia="ru-RU"/>
        </w:rPr>
        <w:t>ПОЛОЖЕНИЕ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300" w:lineRule="auto"/>
        <w:ind w:right="-666" w:firstLine="567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о городской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интерактивной игре-конкурсе «Терра Ботаника»</w:t>
      </w:r>
    </w:p>
    <w:p w:rsidR="00D65115" w:rsidRPr="00E719F7" w:rsidRDefault="00D65115" w:rsidP="00E719F7">
      <w:pPr>
        <w:keepNext/>
        <w:tabs>
          <w:tab w:val="num" w:pos="720"/>
        </w:tabs>
        <w:suppressAutoHyphens/>
        <w:spacing w:after="0" w:line="300" w:lineRule="auto"/>
        <w:ind w:right="-57" w:firstLine="567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val="en-US" w:eastAsia="ar-SA"/>
        </w:rPr>
        <w:t>I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ar-SA"/>
        </w:rPr>
        <w:t>. Общие положения</w:t>
      </w:r>
    </w:p>
    <w:p w:rsidR="00D65115" w:rsidRPr="00E719F7" w:rsidRDefault="00D65115" w:rsidP="00E719F7">
      <w:pPr>
        <w:tabs>
          <w:tab w:val="left" w:pos="184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>Настоящее Положение определяет условия, порядок организации и проведения ежегодной городской интерактивной игры «Терра Ботаника». Организатором конкурса является Управление образования Исполнительного комитета г. Казани, МБУ ДО «Городской детский эколого-биологический центр».</w:t>
      </w:r>
    </w:p>
    <w:p w:rsidR="00D65115" w:rsidRPr="00E719F7" w:rsidRDefault="00D65115" w:rsidP="00E719F7">
      <w:pPr>
        <w:tabs>
          <w:tab w:val="left" w:pos="1843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II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 Цели и задачи</w:t>
      </w:r>
    </w:p>
    <w:p w:rsidR="00D65115" w:rsidRPr="00E719F7" w:rsidRDefault="00D65115" w:rsidP="00E719F7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популяризация предметов естественнонаучного цикла, актуализация знаний учащихся по ботанике, экологии растений.</w:t>
      </w:r>
    </w:p>
    <w:p w:rsidR="00D65115" w:rsidRPr="00E719F7" w:rsidRDefault="00D65115" w:rsidP="00E719F7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Задачи:</w:t>
      </w: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numPr>
          <w:ilvl w:val="0"/>
          <w:numId w:val="17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обобщить и систематизировать имеющиеся знания о многообразии растительного мира;</w:t>
      </w:r>
    </w:p>
    <w:p w:rsidR="00D65115" w:rsidRPr="00E719F7" w:rsidRDefault="00D65115" w:rsidP="00E719F7">
      <w:pPr>
        <w:numPr>
          <w:ilvl w:val="0"/>
          <w:numId w:val="17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расширить представления учащихся об экологии растений; привлечь внимание  к охране растений; </w:t>
      </w:r>
    </w:p>
    <w:p w:rsidR="00D65115" w:rsidRPr="00E719F7" w:rsidRDefault="00D65115" w:rsidP="00E719F7">
      <w:pPr>
        <w:numPr>
          <w:ilvl w:val="0"/>
          <w:numId w:val="17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умение работать в команде.</w:t>
      </w:r>
    </w:p>
    <w:p w:rsidR="00D65115" w:rsidRPr="00E719F7" w:rsidRDefault="00D65115" w:rsidP="00E719F7">
      <w:pPr>
        <w:keepNext/>
        <w:spacing w:after="0" w:line="276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kern w:val="32"/>
          <w:sz w:val="20"/>
          <w:szCs w:val="20"/>
          <w:lang w:eastAsia="ru-RU"/>
        </w:rPr>
        <w:t>III. Условия проведения</w:t>
      </w:r>
    </w:p>
    <w:p w:rsidR="00D65115" w:rsidRPr="00E719F7" w:rsidRDefault="00D65115" w:rsidP="00E719F7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Участники: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учащиеся 5-11 классов</w:t>
      </w: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образовательных организаций, проявляющие интерес к изучению предметов естественнонаучного цикла.</w:t>
      </w:r>
    </w:p>
    <w:p w:rsidR="00D65115" w:rsidRPr="00E719F7" w:rsidRDefault="00D65115" w:rsidP="00E719F7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: г. Казань, ул.Космонавтов, д.57, МБУ ДО «ГДЭБЦ»</w:t>
      </w:r>
    </w:p>
    <w:p w:rsidR="00D65115" w:rsidRPr="00E719F7" w:rsidRDefault="00D65115" w:rsidP="00E719F7">
      <w:pPr>
        <w:tabs>
          <w:tab w:val="left" w:pos="851"/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Время и порядок проведения:</w:t>
      </w:r>
    </w:p>
    <w:p w:rsidR="00D65115" w:rsidRPr="00E719F7" w:rsidRDefault="00D65115" w:rsidP="00E719F7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</w:t>
      </w:r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>Командная Игра-конкурс «Терра Ботаника» проводится 19 октября 2023 г.– для 5-7 классов, 20 октября 2023 г. – для 8--11 классов.</w:t>
      </w:r>
    </w:p>
    <w:p w:rsidR="00D65115" w:rsidRPr="00E719F7" w:rsidRDefault="00D65115" w:rsidP="00E719F7">
      <w:pPr>
        <w:tabs>
          <w:tab w:val="left" w:pos="2835"/>
        </w:tabs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Команда формируется из 6 человек, из них выбирается капитан команды.</w:t>
      </w:r>
    </w:p>
    <w:p w:rsidR="00D65115" w:rsidRPr="00E719F7" w:rsidRDefault="00D65115" w:rsidP="00E719F7">
      <w:pPr>
        <w:widowControl w:val="0"/>
        <w:suppressAutoHyphens/>
        <w:autoSpaceDE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E719F7">
        <w:rPr>
          <w:rFonts w:ascii="Times New Roman" w:eastAsia="Calibri" w:hAnsi="Times New Roman" w:cs="Times New Roman"/>
          <w:sz w:val="20"/>
          <w:szCs w:val="20"/>
          <w:lang w:eastAsia="ar-SA"/>
        </w:rPr>
        <w:t>Предварительный отбор команд проводится в результате заочного этапа.</w:t>
      </w:r>
    </w:p>
    <w:p w:rsidR="00D65115" w:rsidRPr="00E719F7" w:rsidRDefault="00D65115" w:rsidP="00E719F7">
      <w:pPr>
        <w:spacing w:after="0" w:line="276" w:lineRule="auto"/>
        <w:ind w:right="-167"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Отбор команд на игру проводится по результатам </w:t>
      </w:r>
      <w:r w:rsidRPr="00E719F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заочного</w:t>
      </w:r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конкурса.</w:t>
      </w:r>
    </w:p>
    <w:p w:rsidR="00D65115" w:rsidRPr="00E719F7" w:rsidRDefault="00D65115" w:rsidP="00E719F7">
      <w:pPr>
        <w:spacing w:after="0" w:line="276" w:lineRule="auto"/>
        <w:ind w:right="-1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Заочная часть игры проходит в виде конкурса видеороликов «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Зеленая аптека»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Принимаются видеоматериалы  с описанием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одного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конкретного лекарственного вида   из флоры Республики Татарстан (на выбор: дерево, кустарник, травянистое растение) с описанием его особенностей, места произрастания, использования в качестве лекарственного растения. Продолжительность видеоролика не более 5 мин. В качестве рассказчиков   должны выступать дети творческого коллектива (может быть один рассказчик от коллектива), который подает заявку. Информация должна содержать занимательные материалы и факты по растениям, легенды  о растении и т.п.</w:t>
      </w:r>
    </w:p>
    <w:p w:rsidR="00D65115" w:rsidRPr="00E719F7" w:rsidRDefault="00D65115" w:rsidP="00E719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Прием   материалов на заочный этап игры проводится </w:t>
      </w:r>
      <w:r w:rsidRPr="00E719F7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 xml:space="preserve">с 25.09.23 г. по 9.10.23 г. </w:t>
      </w:r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 электронный адрес: </w:t>
      </w:r>
      <w:r w:rsidRPr="00E719F7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gdebcbotanica</w:t>
      </w:r>
      <w:r w:rsidRPr="00E719F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@</w:t>
      </w:r>
      <w:r w:rsidRPr="00E719F7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yandex</w:t>
      </w:r>
      <w:r w:rsidRPr="00E719F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.</w:t>
      </w:r>
      <w:r w:rsidRPr="00E719F7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ru</w:t>
      </w:r>
    </w:p>
    <w:p w:rsidR="00D65115" w:rsidRPr="00E719F7" w:rsidRDefault="00D65115" w:rsidP="00E719F7">
      <w:pPr>
        <w:spacing w:after="0" w:line="276" w:lineRule="auto"/>
        <w:ind w:right="-167" w:firstLine="567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Видеоматериалы должны  сопровождаться анкетой-заявкой (приложение 1) в сканированном виде с подписью на адрес </w:t>
      </w:r>
      <w:hyperlink r:id="rId18" w:history="1"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gdebcbotanica@yandex.ru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D65115" w:rsidRPr="00E719F7" w:rsidRDefault="00D65115" w:rsidP="00E719F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>Команды, прошедшие отбор, приглашаются на  очный этап – интерактивную игру «Терра Ботаника».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ходе  очной игры предусмотрено 6  практических заданий с использованием растительных объектов и  предметов, как либо связанных с ними. Задания подобраны  применительно к возрасту участников игры.</w:t>
      </w:r>
    </w:p>
    <w:p w:rsidR="00D65115" w:rsidRPr="00E719F7" w:rsidRDefault="00D65115" w:rsidP="00E719F7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1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V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 Критерии отбора команд в заочном туре</w:t>
      </w:r>
    </w:p>
    <w:p w:rsidR="00D65115" w:rsidRPr="00E719F7" w:rsidRDefault="00D65115" w:rsidP="00E719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По  конкурсу</w:t>
      </w: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видеороликов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«Зеленая аптека».</w:t>
      </w:r>
    </w:p>
    <w:p w:rsidR="00D65115" w:rsidRPr="00E719F7" w:rsidRDefault="00D65115" w:rsidP="00E719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-   </w:t>
      </w: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содержание и значимость  материала видеоролика;</w:t>
      </w:r>
    </w:p>
    <w:p w:rsidR="00D65115" w:rsidRPr="00E719F7" w:rsidRDefault="00D65115" w:rsidP="00E719F7">
      <w:pPr>
        <w:numPr>
          <w:ilvl w:val="0"/>
          <w:numId w:val="55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оригинальность;</w:t>
      </w:r>
    </w:p>
    <w:p w:rsidR="00D65115" w:rsidRPr="00E719F7" w:rsidRDefault="00D65115" w:rsidP="00E719F7">
      <w:pPr>
        <w:numPr>
          <w:ilvl w:val="0"/>
          <w:numId w:val="55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органичность звукового и музыкального сопровождения, спецэффектов;</w:t>
      </w:r>
    </w:p>
    <w:p w:rsidR="00D65115" w:rsidRPr="00E719F7" w:rsidRDefault="00D65115" w:rsidP="00E719F7">
      <w:pPr>
        <w:numPr>
          <w:ilvl w:val="0"/>
          <w:numId w:val="55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качество видеосъемки и аудиоряда.</w:t>
      </w:r>
    </w:p>
    <w:p w:rsidR="00D65115" w:rsidRPr="00E719F7" w:rsidRDefault="00D65115" w:rsidP="00E719F7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V. Подведение итогов и награждение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Распределение мест производится по сумме баллов, набранных командами во всех конкурсах. Команды, занявшие призовые места (Гран-при, I, II и III места), получают дипломы Управления образования г. Казани: остальные команды – сертификаты участников</w:t>
      </w:r>
    </w:p>
    <w:p w:rsidR="00D65115" w:rsidRPr="00E719F7" w:rsidRDefault="00D65115" w:rsidP="00E719F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VI. Руководство мероприятием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Для проведения Игры-конкурса создается оргкомитет, который осуществляет общее руководство. Оргкомитет утверждает жюри и подводит итоги Игры-конкурса. Оргкомитет вправе принимать решение об изменении числа призовых мест и введении дополнительных (специальных) наград, учитывая рекомендации жюри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.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Куратор: 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Тимербаева Фарида Юлдусовна – заведующая ботаническим отделом ГДЭБЦ.</w:t>
      </w:r>
    </w:p>
    <w:p w:rsidR="00D65115" w:rsidRPr="00E719F7" w:rsidRDefault="00D65115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для справок: 273-48-55</w:t>
      </w:r>
    </w:p>
    <w:p w:rsidR="00D65115" w:rsidRPr="00E719F7" w:rsidRDefault="00D65115" w:rsidP="00E719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  <w:t>Приложение 1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Заявка на участие в игре - конкурсе 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«Терра Ботаника»</w:t>
      </w:r>
    </w:p>
    <w:p w:rsidR="00D65115" w:rsidRPr="00E719F7" w:rsidRDefault="00D65115" w:rsidP="00E719F7">
      <w:pPr>
        <w:spacing w:after="0" w:line="360" w:lineRule="auto"/>
        <w:ind w:firstLine="709"/>
        <w:rPr>
          <w:rFonts w:ascii="Times New Roman" w:eastAsia="Times NR Cyr MT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R Cyr MT" w:hAnsi="Times New Roman" w:cs="Times New Roman"/>
          <w:b/>
          <w:sz w:val="20"/>
          <w:szCs w:val="20"/>
          <w:u w:val="single"/>
          <w:lang w:eastAsia="ru-RU"/>
        </w:rPr>
        <w:t xml:space="preserve"> для СОШ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Школа, </w:t>
            </w: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Е-mail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родителя или законного представителя ребенка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D65115" w:rsidRPr="00E719F7" w:rsidRDefault="00D65115" w:rsidP="00E719F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одного из родителя или законного представителя участника конкурса __________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115" w:rsidRPr="00E719F7" w:rsidTr="00D65115">
        <w:trPr>
          <w:trHeight w:val="70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педагога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педагога _________________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5115" w:rsidRPr="00E719F7" w:rsidRDefault="00D65115" w:rsidP="00E719F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Дата заполнения «________» _______________________</w:t>
      </w:r>
    </w:p>
    <w:p w:rsidR="00D65115" w:rsidRPr="00E719F7" w:rsidRDefault="00D65115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2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360" w:lineRule="auto"/>
        <w:ind w:right="-666" w:firstLine="709"/>
        <w:jc w:val="center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 на участие в игре - конкурсе</w:t>
      </w:r>
      <w:r w:rsidRPr="00E719F7">
        <w:rPr>
          <w:rFonts w:ascii="Times New Roman" w:eastAsia="Times NR Cyr MT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«Терра Ботаника»</w:t>
      </w:r>
    </w:p>
    <w:p w:rsidR="00D65115" w:rsidRPr="00E719F7" w:rsidRDefault="00D65115" w:rsidP="00E719F7">
      <w:pPr>
        <w:spacing w:after="0" w:line="360" w:lineRule="auto"/>
        <w:ind w:firstLine="709"/>
        <w:rPr>
          <w:rFonts w:ascii="Times New Roman" w:eastAsia="Times NR Cyr MT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R Cyr MT" w:hAnsi="Times New Roman" w:cs="Times New Roman"/>
          <w:b/>
          <w:sz w:val="20"/>
          <w:szCs w:val="20"/>
          <w:u w:val="single"/>
          <w:lang w:eastAsia="ru-RU"/>
        </w:rPr>
        <w:t>для УДО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635"/>
      </w:tblGrid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rPr>
          <w:trHeight w:val="3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учреждения: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65115" w:rsidRPr="00E719F7" w:rsidTr="00D65115">
        <w:trPr>
          <w:trHeight w:val="3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объединения: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 (полностью):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rPr>
          <w:trHeight w:val="24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Е-mail педагога: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65115" w:rsidRPr="00E719F7" w:rsidTr="00D65115"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родителя или законного представителя ребенка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D65115" w:rsidRPr="00E719F7" w:rsidRDefault="00D65115" w:rsidP="00E719F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одного из родителя или законного представителя участника конкурса __________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115" w:rsidRPr="00E719F7" w:rsidTr="00D65115">
        <w:trPr>
          <w:trHeight w:val="70"/>
        </w:trPr>
        <w:tc>
          <w:tcPr>
            <w:tcW w:w="9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педагога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педагога _________________</w:t>
            </w: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65115" w:rsidRPr="00E719F7" w:rsidRDefault="00D65115" w:rsidP="00E719F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65115" w:rsidRPr="00E719F7" w:rsidRDefault="00D65115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Данный документ просьба не разрезать!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ПОЛОЖЕНИЕ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XVIII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городском экологическом фестивале детского сценического творчества «Солнечный мост» в рамках природоохранного социально-образовательного проекта «Эколята»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Общие положения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детский эколого-биологический центр в 2023-2024 учебном году проводит городской фестиваль сценических номеров экологической тематики для творческих коллективов и исполнителей дошкольного и школьного возраста.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Цели и задачи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Цели:</w:t>
      </w:r>
    </w:p>
    <w:p w:rsidR="00D65115" w:rsidRPr="00E719F7" w:rsidRDefault="00D65115" w:rsidP="00E719F7">
      <w:pPr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 детей экологической культуры и культуры творчества средствами сценического искусства; пропаганда гуманного отношения к природе.</w:t>
      </w:r>
    </w:p>
    <w:p w:rsidR="00D65115" w:rsidRPr="00E719F7" w:rsidRDefault="00D65115" w:rsidP="00E719F7">
      <w:pPr>
        <w:numPr>
          <w:ilvl w:val="0"/>
          <w:numId w:val="22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Выявление и поддержка одарённых детей.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</w:p>
    <w:p w:rsidR="00D65115" w:rsidRPr="00E719F7" w:rsidRDefault="00D65115" w:rsidP="00E719F7">
      <w:pPr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Качественная реализация фестивальных мероприятий, усиливающих мотивацию деятельности педагогов детских творческих коллективов.</w:t>
      </w:r>
    </w:p>
    <w:p w:rsidR="00D65115" w:rsidRPr="00E719F7" w:rsidRDefault="00D65115" w:rsidP="00E719F7">
      <w:pPr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Привлечение талантливых коллективов и исполнителей к участию в городских праздниках, концертах, конкурсах экологической тематики.</w:t>
      </w:r>
    </w:p>
    <w:p w:rsidR="00D65115" w:rsidRPr="00E719F7" w:rsidRDefault="00D65115" w:rsidP="00E719F7">
      <w:pPr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Налаживание и укрепление творческих связей с руководителями, педагогами и участниками детских коллективов для обмена информацией и опытом работы.</w:t>
      </w:r>
    </w:p>
    <w:p w:rsidR="00D65115" w:rsidRPr="00E719F7" w:rsidRDefault="00D65115" w:rsidP="00E719F7">
      <w:pPr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Съёмки и тиражирование фестивального видеофильма для распространения передового опыта работы.</w:t>
      </w:r>
    </w:p>
    <w:p w:rsidR="00D65115" w:rsidRPr="00E719F7" w:rsidRDefault="00D65115" w:rsidP="00E719F7">
      <w:pPr>
        <w:numPr>
          <w:ilvl w:val="0"/>
          <w:numId w:val="2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Создание видео-базы качественных выступлений для рекламы фестиваля и деятельности ГДЭБЦ; использование этой базы в воспитательных целях. 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Условия проведения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Организаторы: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г.Казани, Городской детский эколого-биологический центр.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Участники: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кружковцы и коллективы ГДЭБЦ всех возрастов, учащиеся общеобразовательных организаций, обучающиеся УДО и других детских учреждений города и творческие коллективы соответствующего возраста.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Место проведения: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Казань, ул. Космонавтов, д. 57, Городской детский эколого-биологический центр. Тел/факс 273-48-55 (ГДЭБЦ),  8-917-8959221 (оргкомитет).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9" w:history="1"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gdebcorg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@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yandex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Сайт </w:t>
      </w:r>
      <w:hyperlink r:id="rId20" w:history="1"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gdebc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-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kazan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ucoz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E719F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</w:p>
    <w:p w:rsidR="00D65115" w:rsidRPr="00E719F7" w:rsidRDefault="00D65115" w:rsidP="00E719F7">
      <w:pPr>
        <w:tabs>
          <w:tab w:val="num" w:pos="108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Номинации фестиваля:</w:t>
      </w:r>
    </w:p>
    <w:p w:rsidR="00D65115" w:rsidRPr="00E719F7" w:rsidRDefault="00D65115" w:rsidP="00E719F7">
      <w:pPr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«Театр» (время не ограничено)</w:t>
      </w:r>
    </w:p>
    <w:p w:rsidR="00D65115" w:rsidRPr="00E719F7" w:rsidRDefault="00D65115" w:rsidP="00E719F7">
      <w:pPr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«Миниатюра» (до 10 мин.)</w:t>
      </w:r>
    </w:p>
    <w:p w:rsidR="00D65115" w:rsidRPr="00E719F7" w:rsidRDefault="00D65115" w:rsidP="00E719F7">
      <w:pPr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«Агитбригада» (до 10 мин.)</w:t>
      </w:r>
    </w:p>
    <w:p w:rsidR="00D65115" w:rsidRPr="00E719F7" w:rsidRDefault="00D65115" w:rsidP="00E719F7">
      <w:pPr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«Композиция» (до 10 мин.)</w:t>
      </w:r>
    </w:p>
    <w:p w:rsidR="00D65115" w:rsidRPr="00E719F7" w:rsidRDefault="00D65115" w:rsidP="00E719F7">
      <w:pPr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«Ансамбль» (до 5 мин.)</w:t>
      </w:r>
    </w:p>
    <w:p w:rsidR="00D65115" w:rsidRPr="00E719F7" w:rsidRDefault="00D65115" w:rsidP="00E719F7">
      <w:pPr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«Вокал-соло» (до 5 мин.)</w:t>
      </w:r>
    </w:p>
    <w:p w:rsidR="00D65115" w:rsidRPr="00E719F7" w:rsidRDefault="00D65115" w:rsidP="00E719F7">
      <w:pPr>
        <w:numPr>
          <w:ilvl w:val="0"/>
          <w:numId w:val="26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«Художественное слово» (до 5 мин.).</w:t>
      </w:r>
    </w:p>
    <w:p w:rsidR="00D65115" w:rsidRPr="00E719F7" w:rsidRDefault="00D65115" w:rsidP="00E719F7">
      <w:pPr>
        <w:tabs>
          <w:tab w:val="num" w:pos="108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Время и порядок проведения: 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0"/>
        </w:tabs>
        <w:spacing w:after="0" w:line="276" w:lineRule="auto"/>
        <w:ind w:left="0" w:hanging="28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Отборочный этап (видеосъёмки)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1 по 30 ноября 2023 г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.;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0"/>
        </w:tabs>
        <w:spacing w:after="0" w:line="276" w:lineRule="auto"/>
        <w:ind w:left="0" w:hanging="283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Финальный концерт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24 декабря 2022 г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65115" w:rsidRPr="00E719F7" w:rsidRDefault="00D65115" w:rsidP="00E719F7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Начало гала-концерта в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15.00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продолжительность – около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часов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65115" w:rsidRPr="00E719F7" w:rsidRDefault="00D65115" w:rsidP="00E719F7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в фестивале на всех его этапах бесплатно.</w:t>
      </w:r>
    </w:p>
    <w:p w:rsidR="00D65115" w:rsidRPr="00E719F7" w:rsidRDefault="00D65115" w:rsidP="00E719F7">
      <w:pPr>
        <w:tabs>
          <w:tab w:val="left" w:pos="567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Требования к участникам: 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0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Возраст участников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4 до 18 лет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0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Соответствие репертуара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экологической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тематике.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0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номинациях «Вокал-соло» и «Ансамбль» исполнение только под «минус».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0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Номера, уже получившие награды в прошлых сезонах на фестивалях «Солнечный мост» или «Радужная сцена», в том же исполнении повторно не принимаются.</w:t>
      </w:r>
    </w:p>
    <w:p w:rsidR="00D65115" w:rsidRPr="00E719F7" w:rsidRDefault="00D65115" w:rsidP="00E719F7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отборочный этап </w:t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желательно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приехать в ГДЭБЦ в указанные сроки (по согласованию с организатором по телефону) для «парадной» видеосъёмки номера на сцене – с костюмами, фонограммами, реквизитом и т.п. Заявки на каждый номер (Приложение 1) нужно привезти с собой или заполнить на месте в день съёмки.</w:t>
      </w:r>
    </w:p>
    <w:p w:rsidR="00D65115" w:rsidRPr="00E719F7" w:rsidRDefault="00D65115" w:rsidP="00E719F7">
      <w:pPr>
        <w:tabs>
          <w:tab w:val="left" w:pos="567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Альтернативный вариант – «заочный»: выслать свежую (2023 г.) документальную (без какого-либо монтажа) качественную видеозапись номера или ссылку на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Youtube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каждый номер – отдельным файлом вместе с заявкой (Приложение 1). 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Российской федерации от 27 июля 2006 года № 152-ФЗ «О персональных данных», подающий заявку даёт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других мероприятиях.  </w:t>
      </w:r>
    </w:p>
    <w:p w:rsidR="00D65115" w:rsidRPr="00E719F7" w:rsidRDefault="00D65115" w:rsidP="00E719F7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tabs>
          <w:tab w:val="left" w:pos="567"/>
        </w:tabs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Жюри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распределяет призовые места, исходя из основных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критериев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идее экологического воспитания артистов и зрителей;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мастерство исполнения в соответствии с заявленной номинацией;</w:t>
      </w:r>
    </w:p>
    <w:p w:rsidR="00D65115" w:rsidRPr="00E719F7" w:rsidRDefault="00D65115" w:rsidP="00E719F7">
      <w:pPr>
        <w:numPr>
          <w:ilvl w:val="0"/>
          <w:numId w:val="24"/>
        </w:numPr>
        <w:tabs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оформления и общее впечатление.</w:t>
      </w:r>
    </w:p>
    <w:p w:rsidR="00D65115" w:rsidRPr="00E719F7" w:rsidRDefault="00D65115" w:rsidP="00E719F7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зависимости от числа качественных номеров, жюри имеет право не присуждать призовое место, делить призовые места (кроме «Гран-при»), а также делить номинацию на возрастные группы.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numPr>
          <w:ilvl w:val="0"/>
          <w:numId w:val="25"/>
        </w:numPr>
        <w:tabs>
          <w:tab w:val="left" w:pos="0"/>
        </w:tabs>
        <w:spacing w:after="0" w:line="276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Награждение участников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решения жюри призёры фестиваля по каждой номинации награждаются дипломами Управления образования г.Казани (Гран-при, Лауреат I,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степени), а также поощрительными призами оргкомитета после выступления на гала-концерте. В дальнейшем возможно приглашение лучших участников фестиваля для показательных выступлений на городских экологических мероприятиях.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numPr>
          <w:ilvl w:val="0"/>
          <w:numId w:val="25"/>
        </w:numPr>
        <w:spacing w:after="0" w:line="276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Руководство мероприятием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осуществления мероприятий по подготовке и проведению фестиваля создаётся оргкомитет из числа сотрудников ГДЭБЦ под руководством заведующего оргмассовым отделом Шкуро А.А. В состав жюри приглашаются и независимые специалисты.</w:t>
      </w:r>
    </w:p>
    <w:p w:rsidR="00D65115" w:rsidRPr="00E719F7" w:rsidRDefault="00D65115" w:rsidP="00E719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  <w:t>Приложение 1</w:t>
      </w:r>
    </w:p>
    <w:p w:rsidR="00D65115" w:rsidRPr="00E719F7" w:rsidRDefault="00D65115" w:rsidP="00E719F7">
      <w:pPr>
        <w:keepNext/>
        <w:tabs>
          <w:tab w:val="left" w:pos="284"/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АНКЕТА-ЗАЯВКА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right="-66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участие в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XVIII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городском экологическом фестивале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«Солнечный мост»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6498"/>
      </w:tblGrid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Фамилия, имя участника (-ов) (полностью) или название коллектива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(лет), класс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(для коллективов – интервал)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 лет  ______ класс  </w:t>
            </w:r>
          </w:p>
        </w:tc>
      </w:tr>
      <w:tr w:rsidR="00D65115" w:rsidRPr="00E719F7" w:rsidTr="00D65115">
        <w:tblPrEx>
          <w:tblLook w:val="0420" w:firstRow="1" w:lastRow="0" w:firstColumn="0" w:lastColumn="0" w:noHBand="0" w:noVBand="1"/>
        </w:tblPrEx>
        <w:trPr>
          <w:trHeight w:val="1134"/>
        </w:trPr>
        <w:tc>
          <w:tcPr>
            <w:tcW w:w="3709" w:type="dxa"/>
            <w:shd w:val="clear" w:color="auto" w:fill="auto"/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участников на сцене при выступлении </w:t>
            </w:r>
          </w:p>
        </w:tc>
        <w:tc>
          <w:tcPr>
            <w:tcW w:w="6498" w:type="dxa"/>
            <w:shd w:val="clear" w:color="auto" w:fill="auto"/>
            <w:vAlign w:val="center"/>
          </w:tcPr>
          <w:p w:rsidR="00D65115" w:rsidRPr="00E719F7" w:rsidRDefault="00D65115" w:rsidP="00E719F7">
            <w:pPr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 человек</w:t>
            </w:r>
          </w:p>
        </w:tc>
      </w:tr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Образовательная организация (школа, или УДО, объединение)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номера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педагога (-ов)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1134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публикуется)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заполнения « _____ » _____________________ 202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Просьба анкету не разрезать, не разделять на разные страницы!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19F7" w:rsidRDefault="00E719F7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19F7" w:rsidRDefault="00E719F7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719F7" w:rsidRPr="00E719F7" w:rsidRDefault="00E719F7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Примечания: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12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1. Убедительная просьба к «заочникам»: заполнять заявки только по приведённой выше форме и отправлять их вместе с видео. Дважды одно и то же не отправлять. В теме или тексте письма, а также в названии видеофайла указывать исполнителя. Для сольных номеров указывать не только УДО, но и общеобразовательное учреждение (школа, гимназия, лицей и т.п.) и класс – это для отчёта в ГУО. Если вам в дипломе не нужно указывать школу – пишите её в скобках, например: Иванова Мария, ДМШ №3, (СОШ № 198).</w:t>
      </w:r>
    </w:p>
    <w:p w:rsidR="00D65115" w:rsidRPr="00E719F7" w:rsidRDefault="00D65115" w:rsidP="00E719F7">
      <w:pPr>
        <w:spacing w:after="12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При самостоятельной съёмке номеров просьба не забывать: у нас конкурс не видеороликов, а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сценического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мастерства. Крайне нежелательно снимать на природе (в зимней одежде, с воем ветра вместо звука), а также в полумраке «сквозь» картинку проектора с изображением на исполнителе. Жюри не приветствует записи с других конкурсов, особенно издалека в шумном зале.</w:t>
      </w:r>
    </w:p>
    <w:p w:rsidR="00D65115" w:rsidRPr="00E719F7" w:rsidRDefault="00D65115" w:rsidP="00E719F7">
      <w:pPr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Желательно при съёмке номера вначале показать исполнителя в полный рост, а затем сделать плавный «наезд» на лицо, чтобы показать мимику и артикуляцию. Звуковая дорожка пишется непосредственно камерой синхронно с изображением и никакой обработке не подвергается. </w:t>
      </w:r>
    </w:p>
    <w:p w:rsidR="00D65115" w:rsidRPr="00E719F7" w:rsidRDefault="00D65115" w:rsidP="00E719F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4. При выставлении оценок члены жюри руководствуются и такими вопросами:</w:t>
      </w:r>
    </w:p>
    <w:p w:rsidR="00D65115" w:rsidRPr="00E719F7" w:rsidRDefault="00D65115" w:rsidP="00E719F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а сможет ли этот номер на концерте привлечь и удержать внимание детей в зрительном зале?</w:t>
      </w:r>
    </w:p>
    <w:p w:rsidR="00D65115" w:rsidRPr="00E719F7" w:rsidRDefault="00D65115" w:rsidP="00E719F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а что полезного о природе «вынесет» зритель после просмотра?</w:t>
      </w:r>
    </w:p>
    <w:p w:rsidR="00D65115" w:rsidRPr="00E719F7" w:rsidRDefault="00D65115" w:rsidP="00E719F7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а соответствует ли качество номера понятию «Лауреат»?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мы сделаем всё возможное, чтобы Вы получили заслуженную награду. 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Добро пожаловать на наш Экологический Фестиваль!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ПОЛОЖЕНИЕ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городской экологической конференции школьников «Мой город»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Общие положения</w:t>
      </w:r>
    </w:p>
    <w:p w:rsidR="00D65115" w:rsidRPr="00E719F7" w:rsidRDefault="00D65115" w:rsidP="00E719F7">
      <w:pPr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Положение определяет порядок организации и проведения городской конференции школьников (далее Конференция) экологической направленности в 2023-2024 учебном году.</w:t>
      </w:r>
    </w:p>
    <w:p w:rsidR="00D65115" w:rsidRPr="00E719F7" w:rsidRDefault="00D65115" w:rsidP="00E719F7">
      <w:pPr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Экологическая Конференция школьников «Мой город» является формой образовательной деятельности, направленной на развитие познавательной активности обучающихся и способствующей развитию у них интереса к изучению и сохранению окружающей среды своего города.</w:t>
      </w:r>
    </w:p>
    <w:p w:rsidR="00D65115" w:rsidRPr="00E719F7" w:rsidRDefault="00D65115" w:rsidP="00E719F7">
      <w:pPr>
        <w:numPr>
          <w:ilvl w:val="1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Конференция проводится Управлением образования города Казани и «Центром внешкольной работы» Ново-Савиновского района г. Казани.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Цели и задачи конференции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конференции – развитие познавательных интересов и научно-исследовательской деятельности обучающихся, привлечение внимания школьников к экологическим проблемам города.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Задачи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конференции:</w:t>
      </w:r>
    </w:p>
    <w:p w:rsidR="00D65115" w:rsidRPr="00E719F7" w:rsidRDefault="00D65115" w:rsidP="00E719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уровня экологического образования школьников;</w:t>
      </w:r>
    </w:p>
    <w:p w:rsidR="00D65115" w:rsidRPr="00E719F7" w:rsidRDefault="00D65115" w:rsidP="00E719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уровня мотивации обучающихся к исследовательской и творческой деятельности;</w:t>
      </w:r>
    </w:p>
    <w:p w:rsidR="00D65115" w:rsidRPr="00E719F7" w:rsidRDefault="00D65115" w:rsidP="00E719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привлечение обучающихся образовательных учреждений к решению экологических проблем родного города;</w:t>
      </w:r>
    </w:p>
    <w:p w:rsidR="00D65115" w:rsidRPr="00E719F7" w:rsidRDefault="00D65115" w:rsidP="00E719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 подрастающего поколения чувства гражданской ответственности за состояние окружающей среды;</w:t>
      </w:r>
    </w:p>
    <w:p w:rsidR="00D65115" w:rsidRPr="00E719F7" w:rsidRDefault="00D65115" w:rsidP="00E719F7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выявление и поддержка учащихся, заинтересованных в углубленном изучении экологии.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3.Организаторы конференции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Организатором, осуществляющим общее руководство проведения Конференции, является Управление образования Исполнительного комитета муниципального образования г. Казани РТ.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Организатором, осуществляющим непосредственное проведение Конференции, является муниципальное бюджетное учреждение дополнительного образования «Центр внешкольной работы» Ново-Савиновского района г. Казани (далее «ЦВР» Ново-Савиновского района).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Участники участия в Конференции: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участия в Конференции приглашаются учащиеся образовательных учреждений города Казани в возрасте от 9 до 18 лет.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Принимаются индивидуальные и коллективные работы (не более 3 человек).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5.Сроки и место проведения конференции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Конференция проводится в 2 этапа.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1 этап – заочный отборочный до 20.11.2023 года (на заочный этап представляются проектные работы на электронную почту ecokonkyrs@mail.ru с пометкой «Мой город»);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2 этап – очный, на котором заслушиваются победители отборочного тура, проводится 25 ноября 2023 года в «Центре внешкольной работы» Ново-Савиновского района г. Казани по адресу: ул. Гаврилова, 50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Заявки на конференцию заполняются в Google-форме по ссылке </w:t>
      </w:r>
      <w:hyperlink r:id="rId21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https://forms.gle/47NjMaTC7HG3qiKf6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срок до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 ноября 2023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включительно.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Подведение итогов конференции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25 ноября 2023 года.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5.4. Размещение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итогов Конференции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будет произведено на официальном на сайте «ЦВР» Ново-Савиновского района г. Казани </w:t>
      </w:r>
      <w:hyperlink r:id="rId22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https://edu.tatar.ru/nsav/page523161.htm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6.Условия (Порядок) проведения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Конференция проводится по следующим возрастным группам и номинациям: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возрастная группа-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учащиеся 3-5 классов;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возрастная группа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учащиеся 6-8 классов;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возрастная группа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учащиеся 9-11 классов.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4947"/>
      </w:tblGrid>
      <w:tr w:rsidR="00D65115" w:rsidRPr="00E719F7" w:rsidTr="00D65115">
        <w:tc>
          <w:tcPr>
            <w:tcW w:w="10296" w:type="dxa"/>
            <w:gridSpan w:val="2"/>
            <w:shd w:val="clear" w:color="auto" w:fill="auto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Исследовательские проекты</w:t>
            </w:r>
          </w:p>
        </w:tc>
      </w:tr>
      <w:tr w:rsidR="00D65115" w:rsidRPr="00E719F7" w:rsidTr="00D65115">
        <w:tc>
          <w:tcPr>
            <w:tcW w:w="5148" w:type="dxa"/>
            <w:shd w:val="clear" w:color="auto" w:fill="auto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категория: 3-5 классы; 6-8 классы; 9-11 классы.</w:t>
            </w:r>
          </w:p>
        </w:tc>
        <w:tc>
          <w:tcPr>
            <w:tcW w:w="5148" w:type="dxa"/>
            <w:shd w:val="clear" w:color="auto" w:fill="auto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конференцию представляются научно – исследовательские проекты по экологической тематике, самостоятельно выполненные и подготовленные учащимися. Работа должна быть оформлена в следующем порядке: введение, цели и задачи исследования, материалы и методы, литературный обзор по проблеме, результаты исследования, полученные выводы, список использованной литературы. Текстовая информация дополняется иллюстративным материалом: рисунками, графиками, таблицами, фотографиями. При защите исследовательской работы учитывается актуальность проблемы, умение самостоятельно работать с научной литературой, четкое изложения содержания исследовательской работы, ее оформление, а также личное участие школьника в сборе и обработке материала. Регламент выступления докладчиков – 5 мин.</w:t>
            </w:r>
          </w:p>
        </w:tc>
      </w:tr>
      <w:tr w:rsidR="00D65115" w:rsidRPr="00E719F7" w:rsidTr="00D65115">
        <w:tc>
          <w:tcPr>
            <w:tcW w:w="10296" w:type="dxa"/>
            <w:gridSpan w:val="2"/>
            <w:shd w:val="clear" w:color="auto" w:fill="auto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Творческие проекты</w:t>
            </w:r>
          </w:p>
        </w:tc>
      </w:tr>
      <w:tr w:rsidR="00D65115" w:rsidRPr="00E719F7" w:rsidTr="00D65115">
        <w:tc>
          <w:tcPr>
            <w:tcW w:w="5148" w:type="dxa"/>
            <w:shd w:val="clear" w:color="auto" w:fill="auto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категория: 3-5 классы; 6-8 классы; 9-11 классы.</w:t>
            </w:r>
          </w:p>
        </w:tc>
        <w:tc>
          <w:tcPr>
            <w:tcW w:w="5148" w:type="dxa"/>
            <w:shd w:val="clear" w:color="auto" w:fill="auto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конференцию представляются творческие проекты экологической направленности, которые затрагивают актуальные экологические вопросы, проблемы, ситуации. 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 может быть творческая работа прикладного характера, социальной направленности, программный продукт с использованием информационных технологий, веб-сайт, видеофильм, модель, макет, художественная работа, игры, лет-бук и т.д. Творческий проект предполагает презентацию с обозначением актуальности проблемы, целей и задач, этапов работы, используемых методов и материалов, перспектив практического использования. Регламент выступления докладчиков – 5 мин.</w:t>
            </w:r>
          </w:p>
        </w:tc>
      </w:tr>
    </w:tbl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Исследовательские и творческие проекты должны быть выполнены автором(авторами) самостоятельно. 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Работы, не отвечающие требованиям, и условиям конференции, работы-плагиаты, работы, присланные с нарушением сроков, рассматриваться и участвовать в конференции не будут.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Критерии оценивания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Исследовательские проекты</w:t>
      </w:r>
    </w:p>
    <w:p w:rsidR="00D65115" w:rsidRPr="00E719F7" w:rsidRDefault="00D65115" w:rsidP="00E719F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актуальность проблемы, </w:t>
      </w:r>
    </w:p>
    <w:p w:rsidR="00D65115" w:rsidRPr="00E719F7" w:rsidRDefault="00D65115" w:rsidP="00E719F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исследования</w:t>
      </w:r>
    </w:p>
    <w:p w:rsidR="00D65115" w:rsidRPr="00E719F7" w:rsidRDefault="00D65115" w:rsidP="00E719F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целей, задач и результатов исследования,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четкое изложение содержания исследовательской работы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практическая значимость в решении природоохранных задач;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познавательная ценность проекта;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наличие практических рекомендаций и возможность их применения;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наглядность представленных материалов.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Творческие проекты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соответствие экологической направленности и теме конференции;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актуальность идеи;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практическая значимость представляемого проекта;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творческий, неординарный подход при выполнении проекта;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степень самостоятельности исполнения;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проектного продукта;</w:t>
      </w:r>
    </w:p>
    <w:p w:rsidR="00D65115" w:rsidRPr="00E719F7" w:rsidRDefault="00D65115" w:rsidP="00E719F7">
      <w:pPr>
        <w:numPr>
          <w:ilvl w:val="0"/>
          <w:numId w:val="16"/>
        </w:numPr>
        <w:shd w:val="clear" w:color="auto" w:fill="FFFFFF"/>
        <w:spacing w:after="0" w:line="210" w:lineRule="atLeast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проведения презентации.</w:t>
      </w:r>
    </w:p>
    <w:p w:rsidR="00D65115" w:rsidRPr="00E719F7" w:rsidRDefault="00D65115" w:rsidP="00E719F7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Экспертный совет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оценки проектов, представленных на конференцию, создается Экспертный совет.  В состав экспертного совета входят педагогические работники «ЦВР» Ново-Савиновского района г. Казани и приглашенные эксперты организации экологического профиля.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Награждение победителей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10.2. Все участники очного тура получают свидетельство участника Конференции.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10.1. По итогам Конференции победители в каждой номинации и возрастной категории на основании решения Экспертного совета награждаются дипломами I, II и III степени Управления образования Исполнительного комитета муниципального образования г. Казани.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10.3 Экспертный совет имеет право отметить поощрительными дипломами (грамотами) отличившихся участников Конференции.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 Контакты для связи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Дополнительную информацию об организации и проведении конференции можно получить по телефону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89172372440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координатор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Адамович Марина Анатольевна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(электронная почта: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ecokonkyrs@mail.ru</w:t>
      </w:r>
      <w:r w:rsidRPr="00E719F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с пометкой «Мой город»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«Центр внешкольной работы» Ново-Савиновского района, г. Казань, ул. Гаврилова, 50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D65115" w:rsidRPr="00E719F7" w:rsidRDefault="00D65115" w:rsidP="00E719F7">
      <w:pPr>
        <w:keepNext/>
        <w:keepLines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ПОЛОЖЕНИЕ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городского конкурса экологических видеороликов среди учащихся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образовательных организаций г.Казани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«ЭкоВажно»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 Общие положения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Городской конкурс экологических видеороликов «ЭкоВажно» (далее – Конкурс) проводится Муниципальным бюджетным учреждением дополнительного образования «Центр внешкольной работы» Приволжского района г.Казани.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1.2. Руководство, организация и проведение Конкурса осуществляется МБУДО «Центр внешкольной работы» Приволжского района г.Казани.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1.3. Оценка конкурсных материалов осуществляется жюри конкурса, персональный состав которого формируется из компетентных специалистов.</w:t>
      </w:r>
    </w:p>
    <w:p w:rsidR="00D65115" w:rsidRPr="00E719F7" w:rsidRDefault="00D65115" w:rsidP="00E719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Учредители конкурса:</w:t>
      </w:r>
    </w:p>
    <w:p w:rsidR="00D65115" w:rsidRPr="00E719F7" w:rsidRDefault="00D65115" w:rsidP="00E719F7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•</w:t>
      </w:r>
      <w:r w:rsidRPr="00E719F7">
        <w:rPr>
          <w:rFonts w:ascii="Times New Roman" w:eastAsia="Calibri" w:hAnsi="Times New Roman" w:cs="Times New Roman"/>
          <w:sz w:val="20"/>
          <w:szCs w:val="20"/>
        </w:rPr>
        <w:tab/>
        <w:t>Управление образования Исполнительного комитета г. Казани;</w:t>
      </w:r>
    </w:p>
    <w:p w:rsidR="00D65115" w:rsidRPr="00E719F7" w:rsidRDefault="00D65115" w:rsidP="00E719F7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•</w:t>
      </w:r>
      <w:r w:rsidRPr="00E719F7">
        <w:rPr>
          <w:rFonts w:ascii="Times New Roman" w:eastAsia="Calibri" w:hAnsi="Times New Roman" w:cs="Times New Roman"/>
          <w:sz w:val="20"/>
          <w:szCs w:val="20"/>
        </w:rPr>
        <w:tab/>
        <w:t>МБУДО «Центр внешкольной работы» Приволжского района г.Казани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3. Цель и задачи конкурса: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Основными целями конкурса являются: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воспитание экологической культуры и приобщение учащихся к пониманию экологических проблем современности;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выявление и поддержка одаренных детей в области технического, декоративно-прикладного творчества</w:t>
      </w: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Основными задачами конкурса являются: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привлечение внимания к экологическим проблемам мирового и регионального значения;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развитие творческой активности молодежи в решении экологических проблем;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повышение художественного мастерства участников конкурса;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воспитание экологической культуры.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 Место и сроки проведения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Местом проведения конкурса определено: МБУДО «Центр внешкольной работы» Приволжского района г. Казани (ул. Камая, д. 13).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4.2.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 проводится с 01.11.2023 г. по 30.11.2023 г. и включает следующие мероприятия: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22.11.2023 г. – прием конкурсных работ;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23.11-29.11.2023 г. – работа жюри;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30.11.2023 г. – размещение итогов на сайте МБУДО «ЦВР» Приволжского района в системе «Электронное образование РТ».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 Участники конкурса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5.1.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конкурсе принимают участие учащиеся образовательных организаций от 7 до 18 лет.</w:t>
      </w:r>
    </w:p>
    <w:p w:rsidR="00D65115" w:rsidRPr="00E719F7" w:rsidRDefault="00D65115" w:rsidP="00E719F7">
      <w:pPr>
        <w:tabs>
          <w:tab w:val="left" w:pos="28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5.2.Возрастные категории и номинации конкурса: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- 7-11 лет (младшая группа);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- 12-14 лет (средняя группа);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- 15-18 лет (старшая группа).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Возможен разновозрастной состав авторского коллектива, допускается участие из других возрастных групп, но не более 25% от общего количества участников авторского коллектива.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Номинации конкурса: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«Не сори!» – видеоролики, транслирующие мероприятия по профилактической работе с людьми, которые оставляют за собой мусор в общественных местах.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«Город-сад» – видеоролики, транслирующие деятельность по озеленению нашего района, города.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«Береги» – видеорепортажи об экологических акциях.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5.4. Требования к работам: видеоролик в формате *.</w:t>
      </w:r>
      <w:r w:rsidRPr="00E719F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mp4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продолжительность видеоролика до 3 минут. В титрах необходимо указать: автора или авторский коллектив, оборудование, на котором монтировался видеоролик, программы, в которых выполнен видеоматериал, год создания.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 Условия участия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К участию в конкурсе принимается одна работа в каждой возрастной группе от одной образовательной организации (максимум 3 видеоролика от организации).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6.2. Для участия в конкурсе необходимо представить анкету-заявку установленного образца (Приложение 1) и ссылку на размещенный в облачном хранилище видеоролик </w:t>
      </w:r>
      <w:r w:rsidRPr="00E719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22.11.2023 г. </w:t>
      </w: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 электронный адрес: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pr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centr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vr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val="en-US" w:eastAsia="ru-RU"/>
        </w:rPr>
        <w:t>c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shd w:val="clear" w:color="auto" w:fill="FFFFFF"/>
          <w:lang w:eastAsia="ru-RU"/>
        </w:rPr>
        <w:t>пометкой «Конкурс «Эковажно»</w:t>
      </w:r>
    </w:p>
    <w:p w:rsidR="00D65115" w:rsidRPr="00E719F7" w:rsidRDefault="00D65115" w:rsidP="00E719F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7. Критерии оценки: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7.1. Работы будут оцениваться по следующим критериям: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«Актуальность проблемы»;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«Соответствие содержания тематике и целям конкурса»;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«Качество исполнения»;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«Использование звукового сопровождения»;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«Использование авторского материала»;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- «Оригинальность, новизна и творческая фантазия»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5115" w:rsidRPr="00E719F7" w:rsidRDefault="00D65115" w:rsidP="00E719F7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8. Итоги конкурса 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Итоги конкурса будут размещены на сайте «Центра внешкольной работы» Приволжского района г.Казани в системе «Электронное образования РТ». На электронные адреса, указанные в заявках будут высланы дипломы в формате *.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jpg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Справки по 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телефону: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229-38-32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Гибадуллина Салиса Анваровна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Анкета-заявка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участие в городском конкурсе экологических видеороликов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«ЭкоВажно»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754"/>
        <w:gridCol w:w="4284"/>
      </w:tblGrid>
      <w:tr w:rsidR="00D65115" w:rsidRPr="00E719F7" w:rsidTr="00D65115">
        <w:tc>
          <w:tcPr>
            <w:tcW w:w="533" w:type="dxa"/>
            <w:vMerge w:val="restart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образовательной организации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533" w:type="dxa"/>
            <w:vMerge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533" w:type="dxa"/>
            <w:vMerge w:val="restart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педагога (полностью)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533" w:type="dxa"/>
            <w:vMerge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 телефон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533" w:type="dxa"/>
            <w:vMerge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е-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533" w:type="dxa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Возрастная группа 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 лет (младшая группа)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12-14 лет (средняя группа)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15-17 лет (старшая группа)</w:t>
            </w:r>
          </w:p>
        </w:tc>
      </w:tr>
      <w:tr w:rsidR="00D65115" w:rsidRPr="00E719F7" w:rsidTr="00D65115">
        <w:tc>
          <w:tcPr>
            <w:tcW w:w="533" w:type="dxa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Номинация 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533" w:type="dxa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видеоролика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533" w:type="dxa"/>
          </w:tcPr>
          <w:p w:rsidR="00D65115" w:rsidRPr="00E719F7" w:rsidRDefault="00D65115" w:rsidP="00E71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5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Краткая аннотация к видеоролику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(не более 10-12 предложений)</w:t>
            </w:r>
          </w:p>
        </w:tc>
        <w:tc>
          <w:tcPr>
            <w:tcW w:w="4284" w:type="dxa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tabs>
          <w:tab w:val="lef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65115" w:rsidRPr="00E719F7" w:rsidRDefault="00D65115" w:rsidP="00E719F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ПОЛОЖЕНИЕ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 проведении городской  экологической  олимпиады 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</w:rPr>
        <w:t>«Земля - наш общий Дом»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D65115" w:rsidRPr="00E719F7" w:rsidRDefault="00D65115" w:rsidP="00E719F7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Организаторы конкурса: </w:t>
      </w:r>
      <w:r w:rsidRPr="00E719F7">
        <w:rPr>
          <w:rFonts w:ascii="Times New Roman" w:eastAsia="Calibri" w:hAnsi="Times New Roman" w:cs="Times New Roman"/>
          <w:sz w:val="20"/>
          <w:szCs w:val="20"/>
        </w:rPr>
        <w:t>Муниципальное бюджетное учреждения дополнительного образования «Центр дополнительного образования детей «Заречье»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Цели и задачи: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-пропаганда экологической культуры, исследовательской деятельности;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-формирование у учащихся 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осознанного и бережного отношения к природе родного края, способности осознавать последствия своих действий по отношению к окружающей среде;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-развитие экологической культуры личности;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-развитие патриотизма, любви к природе.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Условия и порядок проведения: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Конкурс проводится с 1 ноября  по 1  декабря 2023 года.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Участники конкурса: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  <w:lang w:val="tt-RU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-К участию в конкурсе приглашаются учащиеся 2-4 классов общеобразовательных учреждений и учреждений дополнительного образования детей 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Конкурс проводится в два этапа: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Первый этап: </w:t>
      </w:r>
      <w:r w:rsidRPr="00E719F7">
        <w:rPr>
          <w:rFonts w:ascii="Times New Roman" w:eastAsia="Calibri" w:hAnsi="Times New Roman" w:cs="Times New Roman"/>
          <w:b/>
          <w:i/>
          <w:sz w:val="20"/>
          <w:szCs w:val="20"/>
        </w:rPr>
        <w:t>заочный</w:t>
      </w:r>
    </w:p>
    <w:p w:rsidR="00D65115" w:rsidRPr="00E719F7" w:rsidRDefault="00D65115" w:rsidP="00E719F7">
      <w:pPr>
        <w:numPr>
          <w:ilvl w:val="12"/>
          <w:numId w:val="0"/>
        </w:num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Участники присылают свои   проекты  с 1 ноября  до 20 ноября 2023 года на почту </w:t>
      </w:r>
      <w:hyperlink r:id="rId23" w:history="1"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super.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marin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1972@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E719F7">
        <w:rPr>
          <w:rFonts w:ascii="Times New Roman" w:eastAsia="Calibri" w:hAnsi="Times New Roman" w:cs="Times New Roman"/>
          <w:sz w:val="20"/>
          <w:szCs w:val="20"/>
          <w:lang w:val="en-US"/>
        </w:rPr>
        <w:t>c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пометкой «Экологическая олимпиада» заархивированным документом.</w:t>
      </w:r>
    </w:p>
    <w:p w:rsidR="00D65115" w:rsidRPr="00E719F7" w:rsidRDefault="00D65115" w:rsidP="00E719F7">
      <w:pPr>
        <w:numPr>
          <w:ilvl w:val="12"/>
          <w:numId w:val="0"/>
        </w:num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Пакету документов необходимо дать название (</w:t>
      </w:r>
      <w:r w:rsidRPr="00E719F7">
        <w:rPr>
          <w:rFonts w:ascii="Times New Roman" w:eastAsia="Calibri" w:hAnsi="Times New Roman" w:cs="Times New Roman"/>
          <w:i/>
          <w:sz w:val="20"/>
          <w:szCs w:val="20"/>
        </w:rPr>
        <w:t>Образец: Петров М., школа</w:t>
      </w:r>
      <w:r w:rsidRPr="00E719F7">
        <w:rPr>
          <w:rFonts w:ascii="Times New Roman" w:eastAsia="Calibri" w:hAnsi="Times New Roman" w:cs="Times New Roman"/>
          <w:sz w:val="20"/>
          <w:szCs w:val="20"/>
        </w:rPr>
        <w:t>).</w:t>
      </w:r>
    </w:p>
    <w:p w:rsidR="00D65115" w:rsidRPr="00E719F7" w:rsidRDefault="00D65115" w:rsidP="00E719F7">
      <w:pPr>
        <w:numPr>
          <w:ilvl w:val="12"/>
          <w:numId w:val="0"/>
        </w:num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Заархивированный пакет документов должен содержать следующие документы:</w:t>
      </w:r>
    </w:p>
    <w:p w:rsidR="00D65115" w:rsidRPr="00E719F7" w:rsidRDefault="00D65115" w:rsidP="00E719F7">
      <w:pPr>
        <w:numPr>
          <w:ilvl w:val="12"/>
          <w:numId w:val="0"/>
        </w:num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- заявку (см. </w:t>
      </w:r>
      <w:r w:rsidRPr="00E719F7">
        <w:rPr>
          <w:rFonts w:ascii="Times New Roman" w:eastAsia="Calibri" w:hAnsi="Times New Roman" w:cs="Times New Roman"/>
          <w:i/>
          <w:sz w:val="20"/>
          <w:szCs w:val="20"/>
        </w:rPr>
        <w:t>Приложение  №1</w:t>
      </w:r>
      <w:r w:rsidRPr="00E719F7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65115" w:rsidRPr="00E719F7" w:rsidRDefault="00D65115" w:rsidP="00E719F7">
      <w:pPr>
        <w:numPr>
          <w:ilvl w:val="12"/>
          <w:numId w:val="0"/>
        </w:num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- проектную работы (в формате </w:t>
      </w:r>
      <w:r w:rsidRPr="00E719F7">
        <w:rPr>
          <w:rFonts w:ascii="Times New Roman" w:eastAsia="Calibri" w:hAnsi="Times New Roman" w:cs="Times New Roman"/>
          <w:sz w:val="20"/>
          <w:szCs w:val="20"/>
          <w:lang w:val="en-US"/>
        </w:rPr>
        <w:t>WORD</w:t>
      </w:r>
      <w:r w:rsidRPr="00E719F7">
        <w:rPr>
          <w:rFonts w:ascii="Times New Roman" w:eastAsia="Calibri" w:hAnsi="Times New Roman" w:cs="Times New Roman"/>
          <w:sz w:val="20"/>
          <w:szCs w:val="20"/>
        </w:rPr>
        <w:t>)</w:t>
      </w:r>
    </w:p>
    <w:p w:rsidR="00D65115" w:rsidRPr="00E719F7" w:rsidRDefault="00D65115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Темы  исследовательских проектов: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1. «Жизнь леса»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2. «Экология моего города»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3. «Вторая жизнь вещей»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Второй этап: </w:t>
      </w:r>
      <w:r w:rsidRPr="00E719F7">
        <w:rPr>
          <w:rFonts w:ascii="Times New Roman" w:eastAsia="Calibri" w:hAnsi="Times New Roman" w:cs="Times New Roman"/>
          <w:b/>
          <w:i/>
          <w:sz w:val="20"/>
          <w:szCs w:val="20"/>
        </w:rPr>
        <w:t>очный</w:t>
      </w:r>
    </w:p>
    <w:p w:rsidR="00D65115" w:rsidRPr="00E719F7" w:rsidRDefault="00D65115" w:rsidP="00E719F7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   На второй этап приглашаются авторы лучших проектных работ. Олимпиада пройдет в МБУДО «ЦДОД «Заречье» Кировского района. Более подробная информация о месте и времени проведения олимпиады будет сообщена всем участникам, прошедшим первый этап.</w:t>
      </w:r>
    </w:p>
    <w:p w:rsidR="00D65115" w:rsidRPr="00E719F7" w:rsidRDefault="00D65115" w:rsidP="00E719F7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Общие требования к конкурсным работам:</w:t>
      </w:r>
    </w:p>
    <w:p w:rsidR="00D65115" w:rsidRPr="00E719F7" w:rsidRDefault="00D65115" w:rsidP="00E719F7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Проектные работы должны быть оформлены в </w:t>
      </w:r>
      <w:r w:rsidRPr="00E719F7">
        <w:rPr>
          <w:rFonts w:ascii="Times New Roman" w:eastAsia="Calibri" w:hAnsi="Times New Roman" w:cs="Times New Roman"/>
          <w:sz w:val="20"/>
          <w:szCs w:val="20"/>
          <w:lang w:val="en-US"/>
        </w:rPr>
        <w:t>Microsoft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19F7">
        <w:rPr>
          <w:rFonts w:ascii="Times New Roman" w:eastAsia="Calibri" w:hAnsi="Times New Roman" w:cs="Times New Roman"/>
          <w:sz w:val="20"/>
          <w:szCs w:val="20"/>
          <w:lang w:val="en-US"/>
        </w:rPr>
        <w:t>Word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шрифтом Times New Roman, 14, межстрочный интервал 1,5, поля по левому краю 3, по правому краю 1,25, верх и низ листа 2</w:t>
      </w:r>
    </w:p>
    <w:p w:rsidR="00D65115" w:rsidRPr="00E719F7" w:rsidRDefault="00D65115" w:rsidP="00E719F7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</w:rPr>
        <w:t>Титульный лист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должен содержать следующую информацию: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наименование конкурса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тема 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bCs/>
          <w:sz w:val="20"/>
          <w:szCs w:val="20"/>
        </w:rPr>
      </w:pPr>
      <w:r w:rsidRPr="00E719F7">
        <w:rPr>
          <w:rFonts w:ascii="Times New Roman" w:eastAsia="Calibri" w:hAnsi="Times New Roman" w:cs="Times New Roman"/>
          <w:bCs/>
          <w:sz w:val="20"/>
          <w:szCs w:val="20"/>
        </w:rPr>
        <w:t>название работы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bCs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фамилия, </w:t>
      </w:r>
      <w:r w:rsidRPr="00E719F7">
        <w:rPr>
          <w:rFonts w:ascii="Times New Roman" w:eastAsia="Calibri" w:hAnsi="Times New Roman" w:cs="Times New Roman"/>
          <w:bCs/>
          <w:sz w:val="20"/>
          <w:szCs w:val="20"/>
        </w:rPr>
        <w:t>имя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участника полностью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Cs/>
          <w:sz w:val="20"/>
          <w:szCs w:val="20"/>
        </w:rPr>
        <w:t xml:space="preserve">Ф.И.О. </w:t>
      </w:r>
      <w:r w:rsidRPr="00E719F7">
        <w:rPr>
          <w:rFonts w:ascii="Times New Roman" w:eastAsia="Calibri" w:hAnsi="Times New Roman" w:cs="Times New Roman"/>
          <w:sz w:val="20"/>
          <w:szCs w:val="20"/>
        </w:rPr>
        <w:t>руководителя полностью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район, город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№ школы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класс, возраст</w:t>
      </w:r>
    </w:p>
    <w:p w:rsidR="00D65115" w:rsidRPr="00E719F7" w:rsidRDefault="00D65115" w:rsidP="00E719F7">
      <w:pPr>
        <w:numPr>
          <w:ilvl w:val="0"/>
          <w:numId w:val="56"/>
        </w:numPr>
        <w:spacing w:after="0" w:line="276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контактный телефон</w:t>
      </w:r>
    </w:p>
    <w:p w:rsidR="00D65115" w:rsidRPr="00E719F7" w:rsidRDefault="00D65115" w:rsidP="00E719F7">
      <w:pPr>
        <w:numPr>
          <w:ilvl w:val="0"/>
          <w:numId w:val="56"/>
        </w:numPr>
        <w:spacing w:after="200" w:line="276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электронной почты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Критерии оценки:</w:t>
      </w:r>
    </w:p>
    <w:p w:rsidR="00D65115" w:rsidRPr="00E719F7" w:rsidRDefault="00D65115" w:rsidP="00E719F7">
      <w:pPr>
        <w:tabs>
          <w:tab w:val="left" w:pos="567"/>
        </w:tabs>
        <w:spacing w:after="120" w:line="240" w:lineRule="auto"/>
        <w:ind w:firstLine="284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-актуальность темы;</w:t>
      </w:r>
    </w:p>
    <w:p w:rsidR="00D65115" w:rsidRPr="00E719F7" w:rsidRDefault="00D65115" w:rsidP="00E719F7">
      <w:pPr>
        <w:tabs>
          <w:tab w:val="left" w:pos="567"/>
        </w:tabs>
        <w:spacing w:after="120" w:line="240" w:lineRule="auto"/>
        <w:ind w:firstLine="284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-глубина и самостоятельность исследования;</w:t>
      </w:r>
    </w:p>
    <w:p w:rsidR="00D65115" w:rsidRPr="00E719F7" w:rsidRDefault="00D65115" w:rsidP="00E719F7">
      <w:pPr>
        <w:tabs>
          <w:tab w:val="left" w:pos="567"/>
        </w:tabs>
        <w:spacing w:after="120" w:line="240" w:lineRule="auto"/>
        <w:ind w:firstLine="284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-степень раскрытия темы;</w:t>
      </w:r>
    </w:p>
    <w:p w:rsidR="00D65115" w:rsidRPr="00E719F7" w:rsidRDefault="00D65115" w:rsidP="00E719F7">
      <w:pPr>
        <w:tabs>
          <w:tab w:val="left" w:pos="567"/>
        </w:tabs>
        <w:spacing w:after="120" w:line="240" w:lineRule="auto"/>
        <w:ind w:firstLine="284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-качество оформления работы.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   Место проведения: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МБУДО «Центр дополнительного образования детей «Заречье» Кировского р-на г. Казани, ул.Окольная, д.23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Адрес электронной почты: </w:t>
      </w:r>
      <w:hyperlink r:id="rId24" w:history="1"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mojozareche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  <w:u w:val="single"/>
        </w:rPr>
        <w:t>Координатор: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методист отдела коммуникативных прикладных технологий естественнонаучной деятельности Русаева Марина Евгеньевна (тел. 89874113552)</w:t>
      </w:r>
    </w:p>
    <w:p w:rsidR="00D65115" w:rsidRPr="00E719F7" w:rsidRDefault="00D65115" w:rsidP="00E719F7">
      <w:pPr>
        <w:tabs>
          <w:tab w:val="left" w:pos="567"/>
        </w:tabs>
        <w:spacing w:after="12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Подведение итогов:</w:t>
      </w:r>
    </w:p>
    <w:p w:rsidR="00D65115" w:rsidRPr="00E719F7" w:rsidRDefault="00D65115" w:rsidP="00E719F7">
      <w:pPr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Победители конкурса награждаются дипломами Управления образования </w:t>
      </w:r>
    </w:p>
    <w:p w:rsidR="00D65115" w:rsidRPr="00E719F7" w:rsidRDefault="00D65115" w:rsidP="00E719F7">
      <w:pPr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ИК МО  г. Казани</w:t>
      </w:r>
    </w:p>
    <w:p w:rsidR="00D65115" w:rsidRPr="00E719F7" w:rsidRDefault="00D65115" w:rsidP="00E719F7">
      <w:pPr>
        <w:spacing w:after="200" w:line="276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i/>
          <w:sz w:val="20"/>
          <w:szCs w:val="20"/>
        </w:rPr>
        <w:t>Приложение 1</w:t>
      </w:r>
    </w:p>
    <w:p w:rsidR="00D65115" w:rsidRPr="00E719F7" w:rsidRDefault="00D65115" w:rsidP="00E719F7">
      <w:pPr>
        <w:tabs>
          <w:tab w:val="left" w:pos="717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 участника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</w:rPr>
        <w:t>городской экологической  олимпиады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bCs/>
          <w:sz w:val="20"/>
          <w:szCs w:val="20"/>
        </w:rPr>
        <w:t>«Земля - наш общий Дом»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D65115" w:rsidRPr="00E719F7" w:rsidRDefault="00D65115" w:rsidP="00E719F7">
      <w:pPr>
        <w:tabs>
          <w:tab w:val="left" w:pos="717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tbl>
      <w:tblPr>
        <w:tblStyle w:val="4"/>
        <w:tblW w:w="0" w:type="auto"/>
        <w:tblInd w:w="450" w:type="dxa"/>
        <w:tblLook w:val="04A0" w:firstRow="1" w:lastRow="0" w:firstColumn="1" w:lastColumn="0" w:noHBand="0" w:noVBand="1"/>
      </w:tblPr>
      <w:tblGrid>
        <w:gridCol w:w="1547"/>
        <w:gridCol w:w="1531"/>
        <w:gridCol w:w="1669"/>
        <w:gridCol w:w="1550"/>
        <w:gridCol w:w="1541"/>
        <w:gridCol w:w="1566"/>
      </w:tblGrid>
      <w:tr w:rsidR="00D65115" w:rsidRPr="00E719F7" w:rsidTr="00D65115"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 И участника</w:t>
            </w: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</w:t>
            </w: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проектной работы</w:t>
            </w: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работы</w:t>
            </w:r>
          </w:p>
        </w:tc>
        <w:tc>
          <w:tcPr>
            <w:tcW w:w="1596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Телефон,</w:t>
            </w:r>
          </w:p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</w:p>
        </w:tc>
      </w:tr>
      <w:tr w:rsidR="00D65115" w:rsidRPr="00E719F7" w:rsidTr="00D65115"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</w:tcPr>
          <w:p w:rsidR="00D65115" w:rsidRPr="00E719F7" w:rsidRDefault="00D65115" w:rsidP="00E719F7">
            <w:pPr>
              <w:tabs>
                <w:tab w:val="left" w:pos="7170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5115" w:rsidRPr="00E719F7" w:rsidRDefault="00D65115" w:rsidP="00E719F7">
      <w:pPr>
        <w:tabs>
          <w:tab w:val="left" w:pos="717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ПОЛОЖЕНИЕ</w:t>
      </w:r>
    </w:p>
    <w:p w:rsidR="00D65115" w:rsidRPr="00E719F7" w:rsidRDefault="00D65115" w:rsidP="00E71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 городской открытой эколого-биологической олимпиаде </w:t>
      </w:r>
    </w:p>
    <w:p w:rsidR="00D65115" w:rsidRPr="00E719F7" w:rsidRDefault="00D65115" w:rsidP="00E71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школьников 6-8 классов в сфере дополнительного образования </w:t>
      </w:r>
    </w:p>
    <w:p w:rsidR="00D65115" w:rsidRPr="00E719F7" w:rsidRDefault="00D65115" w:rsidP="00E71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рамках научного общества учащихся «Биосфера»</w:t>
      </w:r>
    </w:p>
    <w:p w:rsidR="00D65115" w:rsidRPr="00E719F7" w:rsidRDefault="00D65115" w:rsidP="00E719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Общие положения</w:t>
      </w:r>
    </w:p>
    <w:p w:rsidR="00D65115" w:rsidRPr="00E719F7" w:rsidRDefault="00D65115" w:rsidP="00E719F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Городская открытая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эколого-биологическая олимпиада школьников 6-8 классов в сфере дополнительного образования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Олимпиада) служит мотивом к углубленному изучению учащимися естественных наук, являясь одновременно связующим звеном в системе непрерывного экологического образования и воспитания школьников.  </w:t>
      </w:r>
    </w:p>
    <w:p w:rsidR="00D65115" w:rsidRPr="00E719F7" w:rsidRDefault="00D65115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Цели и задачи</w:t>
      </w:r>
    </w:p>
    <w:p w:rsidR="00D65115" w:rsidRPr="00E719F7" w:rsidRDefault="00D65115" w:rsidP="00E719F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Основными целями и задачами Олимпиады являются выявление и развитие у обучающихся творческих способностей и интереса к естественным дисциплинам, пропаганда научных знаний, создание необходимых условий для ранней профориентации учащихся, поддержка одаренных детей.</w:t>
      </w:r>
    </w:p>
    <w:p w:rsidR="00D65115" w:rsidRPr="00E719F7" w:rsidRDefault="00D65115" w:rsidP="00E719F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Условия проведения</w:t>
      </w:r>
    </w:p>
    <w:p w:rsidR="00D65115" w:rsidRPr="00E719F7" w:rsidRDefault="00D65115" w:rsidP="00E719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Организаторы: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г.Казани, МБУ ДО «Городской детский эколого-биологический центр» г.Казани,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Координатор: В.В. Лисина - зав. эколого-биологическим отделом ГДЭБЦ.</w:t>
      </w:r>
    </w:p>
    <w:p w:rsidR="00D65115" w:rsidRPr="00E719F7" w:rsidRDefault="00D65115" w:rsidP="00E719F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Участники: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Олимпиаде могут участвовать обучающиеся УДО г.Казани и с 6 по 8 класс.</w:t>
      </w:r>
    </w:p>
    <w:p w:rsidR="00D65115" w:rsidRPr="00E719F7" w:rsidRDefault="00D65115" w:rsidP="00E719F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: прием заявок осуществляет МБУ ДО «Городской детский эколого-биологический центр» г.Казани, очный тур олимпиады –  Экоцентр «ДОМ» или школа г.Казани по согласованию.</w:t>
      </w:r>
    </w:p>
    <w:p w:rsidR="00D65115" w:rsidRPr="00E719F7" w:rsidRDefault="00D65115" w:rsidP="00E719F7">
      <w:pPr>
        <w:tabs>
          <w:tab w:val="left" w:pos="993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Время и порядок проведения: </w:t>
      </w:r>
    </w:p>
    <w:p w:rsidR="00D65115" w:rsidRPr="00E719F7" w:rsidRDefault="00D65115" w:rsidP="00E719F7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проведения Олимпиады: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02 декабря 2023 года</w:t>
      </w:r>
    </w:p>
    <w:p w:rsidR="00D65115" w:rsidRPr="00E719F7" w:rsidRDefault="00D65115" w:rsidP="00E719F7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Прием заявок от участников олимпиады проводится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строго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 ноября 2023</w:t>
      </w:r>
      <w:r w:rsidRPr="00E719F7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года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яндекс-форме по ссылке: </w:t>
      </w:r>
      <w:hyperlink r:id="rId25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https://forms.yandex.ru/cloud/649421ff84227c1f3fc25d6b/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Олимпиада проводится в очной форме. </w:t>
      </w:r>
    </w:p>
    <w:p w:rsidR="00D65115" w:rsidRPr="00E719F7" w:rsidRDefault="00D65115" w:rsidP="00E719F7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Организаторы оставляют за собой право ограничивать количество участников от одной образовательной организации, если общее количество поданных заявок превысит предельно допустимую (45 чел. по каждой параллели, всего 125 чел.). </w:t>
      </w:r>
    </w:p>
    <w:p w:rsidR="00D65115" w:rsidRPr="00E719F7" w:rsidRDefault="00D65115" w:rsidP="00E719F7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</w:p>
    <w:p w:rsidR="00D65115" w:rsidRPr="00E719F7" w:rsidRDefault="00D65115" w:rsidP="00E719F7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en-US" w:eastAsia="ru-RU"/>
        </w:rPr>
        <w:t>IV</w:t>
      </w: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. Награждение победителей</w:t>
      </w:r>
    </w:p>
    <w:p w:rsidR="00D65115" w:rsidRPr="00E719F7" w:rsidRDefault="00D65115" w:rsidP="00E719F7">
      <w:pPr>
        <w:widowControl w:val="0"/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оценки работ создается жюри из педагогического состава ГДЭБЦ, УДО РТ и приглашенных специалистов.</w:t>
      </w:r>
    </w:p>
    <w:p w:rsidR="00D65115" w:rsidRPr="00E719F7" w:rsidRDefault="00D65115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Награждение проводится по трем возрастным категориям: 6, 7 и 8 класс. Победители и призеры (2-е и 3-е место) в каждой из возрастных групп награждаются дипломами Управления образования г.Казани. По решению жюри отдельные участники могут награждаться поощрительными грамотами ГДЭБЦ.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Грамоты победителей и призеров будут размещены на сайте ГДЭБЦ на портале «Электронное образование в Республике Татарстан»  </w:t>
      </w:r>
      <w:hyperlink r:id="rId26" w:history="1">
        <w:r w:rsidRPr="00E719F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ru-RU"/>
          </w:rPr>
          <w:t>https://edu.tatar.ru/sovetcki/page2455.htm/page4686564.htm</w:t>
        </w:r>
      </w:hyperlink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</w:p>
    <w:p w:rsidR="00D65115" w:rsidRPr="00E719F7" w:rsidRDefault="00D65115" w:rsidP="00E719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По всем вопросам обращаться </w:t>
      </w:r>
      <w:r w:rsidRPr="00E719F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по тел. 273-48-55</w:t>
      </w: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, </w:t>
      </w:r>
      <w:r w:rsidRPr="00E719F7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>ГДЭБЦ.</w:t>
      </w:r>
    </w:p>
    <w:p w:rsidR="00D65115" w:rsidRPr="00E719F7" w:rsidRDefault="00D65115" w:rsidP="00E719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65115" w:rsidRPr="00E719F7" w:rsidRDefault="00D65115" w:rsidP="00E719F7">
      <w:pPr>
        <w:keepNext/>
        <w:keepLines/>
        <w:spacing w:after="0" w:line="276" w:lineRule="auto"/>
        <w:ind w:right="-425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ПОЛОЖЕНИЕ</w:t>
      </w:r>
    </w:p>
    <w:p w:rsidR="00D65115" w:rsidRPr="00E719F7" w:rsidRDefault="00D65115" w:rsidP="00E719F7">
      <w:pPr>
        <w:keepNext/>
        <w:keepLines/>
        <w:spacing w:after="0" w:line="276" w:lineRule="auto"/>
        <w:ind w:right="-425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открытой командной интерактивной игре «Кроншнеп – птица 2023 года»</w:t>
      </w:r>
    </w:p>
    <w:p w:rsidR="00D65115" w:rsidRPr="00E719F7" w:rsidRDefault="00D65115" w:rsidP="00E719F7">
      <w:pPr>
        <w:keepNext/>
        <w:keepLines/>
        <w:spacing w:after="0" w:line="276" w:lineRule="auto"/>
        <w:ind w:right="-425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 рамках орнитологического проекта «Феникс»</w:t>
      </w:r>
    </w:p>
    <w:p w:rsidR="00D65115" w:rsidRPr="00E719F7" w:rsidRDefault="00D65115" w:rsidP="00E719F7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52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65115" w:rsidRPr="00E719F7" w:rsidRDefault="00D65115" w:rsidP="00E719F7">
      <w:pPr>
        <w:keepNext/>
        <w:numPr>
          <w:ilvl w:val="0"/>
          <w:numId w:val="28"/>
        </w:numPr>
        <w:tabs>
          <w:tab w:val="left" w:pos="1080"/>
        </w:tabs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outlineLvl w:val="1"/>
        <w:rPr>
          <w:rFonts w:ascii="Times New Roman" w:eastAsia="Times NR Cyr MT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R Cyr MT" w:hAnsi="Times New Roman" w:cs="Times New Roman"/>
          <w:b/>
          <w:sz w:val="20"/>
          <w:szCs w:val="20"/>
          <w:lang w:eastAsia="ru-RU"/>
        </w:rPr>
        <w:t>Общие положения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R Cyr MT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Орнитологический проект «Феникс» является частью международной программы по охране птиц, реализуемой в большинстве стран мира. Программа состоит из мероприятий, направленных на пропаганду знаний об орнитофауне родного края, на охрану и изучение богатого пернатого мира Республики Татарстан как важного звена в природных и антропогенных экосистемах.</w:t>
      </w:r>
      <w:r w:rsidRPr="00E719F7">
        <w:rPr>
          <w:rFonts w:ascii="Times New Roman" w:eastAsia="Times NR Cyr MT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R Cyr MT" w:hAnsi="Times New Roman" w:cs="Times New Roman"/>
          <w:bCs/>
          <w:sz w:val="20"/>
          <w:szCs w:val="20"/>
          <w:lang w:eastAsia="ru-RU"/>
        </w:rPr>
        <w:t>Цель проекта</w:t>
      </w:r>
      <w:r w:rsidRPr="00E719F7">
        <w:rPr>
          <w:rFonts w:ascii="Times New Roman" w:eastAsia="Times NR Cyr MT" w:hAnsi="Times New Roman" w:cs="Times New Roman"/>
          <w:sz w:val="20"/>
          <w:szCs w:val="20"/>
          <w:lang w:eastAsia="ru-RU"/>
        </w:rPr>
        <w:t>: привлечение учащихся, преподавателей и родителей к практическому решению проблем сохранения видового разнообразия и мест обитания птиц.</w:t>
      </w:r>
    </w:p>
    <w:p w:rsidR="00D65115" w:rsidRPr="00E719F7" w:rsidRDefault="00D65115" w:rsidP="00E719F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5"/>
          <w:sz w:val="20"/>
          <w:szCs w:val="20"/>
          <w:lang w:eastAsia="ru-RU"/>
        </w:rPr>
        <w:t>Ежегодно, с 1996 года, Союз охраны птиц России выбирает птицу года. Этой птице посвящаются эколого-просветительские мероприятия и природоохранные акции, которые проходят в течение всего года. Птицей – символом 2023 года стал домовый кроншнеп.</w:t>
      </w:r>
    </w:p>
    <w:p w:rsidR="00D65115" w:rsidRPr="00E719F7" w:rsidRDefault="00D65115" w:rsidP="00E719F7">
      <w:pPr>
        <w:spacing w:after="200" w:line="276" w:lineRule="auto"/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</w:pPr>
      <w:r w:rsidRPr="00E719F7">
        <w:rPr>
          <w:rFonts w:ascii="Times New Roman" w:eastAsia="Calibri" w:hAnsi="Times New Roman" w:cs="Times New Roman"/>
          <w:color w:val="000000"/>
          <w:sz w:val="20"/>
          <w:szCs w:val="20"/>
          <w:shd w:val="clear" w:color="auto" w:fill="FFFFFF"/>
        </w:rPr>
        <w:t>Кроншнепы относятся к подотряду куликов отряда ржанкообразных. Это крупные птицы; большой кроншнеп размером с небольшую курицу. Название кроншнеп – книжное, в переводе с немецкого оно означает коронный (королевский) кулик. Самый характерный признак всех кроншнепов – длинный, загнутый вниз клюв. Птицы используют его как пинцет, собирая свой корм – насекомых и других мелких беспозвоночных – в густой траве, по берегам водоемов. Населяют кроншнепы открытые пространства – луга, верховые болота, степные участки около водоемов, тундры. В России кроншнепов обитает 5 видов; многие занесены в Красную книгу.</w:t>
      </w:r>
    </w:p>
    <w:p w:rsidR="00D65115" w:rsidRPr="00E719F7" w:rsidRDefault="00D65115" w:rsidP="00E719F7">
      <w:pPr>
        <w:numPr>
          <w:ilvl w:val="0"/>
          <w:numId w:val="28"/>
        </w:numPr>
        <w:spacing w:after="20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Цели и задачи</w:t>
      </w:r>
    </w:p>
    <w:p w:rsidR="00D65115" w:rsidRPr="00E719F7" w:rsidRDefault="00D65115" w:rsidP="00E719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Цель мероприятия: 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Через знакомство с особенностями кроншнепа в игровой форме закрепить интерес к этим птицам как к удивительным объектам живой природы.</w:t>
      </w:r>
    </w:p>
    <w:p w:rsidR="00D65115" w:rsidRPr="00E719F7" w:rsidRDefault="00D65115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</w:p>
    <w:p w:rsidR="00D65115" w:rsidRPr="00E719F7" w:rsidRDefault="00D65115" w:rsidP="00E719F7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Расширить знания о кроншнепе и о других представителях орнитофауны, объявленных «Птицами года» ранее.</w:t>
      </w:r>
    </w:p>
    <w:p w:rsidR="00D65115" w:rsidRPr="00E719F7" w:rsidRDefault="00D65115" w:rsidP="00E719F7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Продолжить формировать умение работать в команде (коммуникативная культура общения).</w:t>
      </w:r>
    </w:p>
    <w:p w:rsidR="00D65115" w:rsidRPr="00E719F7" w:rsidRDefault="00D65115" w:rsidP="00E719F7">
      <w:pPr>
        <w:numPr>
          <w:ilvl w:val="0"/>
          <w:numId w:val="5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Научить анализировать и систематизировать информацию, творчески её перерабатывать.</w:t>
      </w:r>
    </w:p>
    <w:p w:rsidR="00D65115" w:rsidRPr="00E719F7" w:rsidRDefault="00D65115" w:rsidP="00E719F7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numPr>
          <w:ilvl w:val="0"/>
          <w:numId w:val="28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Условия проведения</w:t>
      </w:r>
    </w:p>
    <w:p w:rsidR="00D65115" w:rsidRPr="00E719F7" w:rsidRDefault="00D65115" w:rsidP="00E719F7">
      <w:pPr>
        <w:tabs>
          <w:tab w:val="num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Организаторы: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Управление образования г.Казани, Городской детский эколого-биологический центр.</w:t>
      </w:r>
    </w:p>
    <w:p w:rsidR="00D65115" w:rsidRPr="00E719F7" w:rsidRDefault="00D65115" w:rsidP="00E719F7">
      <w:pPr>
        <w:tabs>
          <w:tab w:val="num" w:pos="0"/>
          <w:tab w:val="left" w:pos="184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Участники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школьники 3-6 классов.</w:t>
      </w:r>
    </w:p>
    <w:p w:rsidR="00D65115" w:rsidRPr="00E719F7" w:rsidRDefault="00D65115" w:rsidP="00E719F7">
      <w:pPr>
        <w:tabs>
          <w:tab w:val="num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: Казань, ул. Космонавтов, д. 57, Городской детский эколого-биологический центр. Тел/факс 273-48-55 (ГДЭБЦ),  8-917-8959221 (Оргкомитет).</w:t>
      </w:r>
    </w:p>
    <w:p w:rsidR="00D65115" w:rsidRPr="00E719F7" w:rsidRDefault="00D65115" w:rsidP="00E719F7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проведения: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Команды формируется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из 5 человек - учащихся 3-6 классов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; из их числа выбирается капитан команды. На отборочный (заочный) этап игры необходимо подготовить презентацию команды (.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ppt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mp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на тему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«Мы и мир пернатых»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презентации должны быть представлены фотографии (и/или) видео её участников с описанием их деятельности в рамках темы (классные часы, посвященные птицам, игровые и конкурсные мероприятия, инсценировки, выставки рисунков, плакатов, фотографий, практическая природоохранная деятельность и т.д.). На первом слайде необходимо указать название команды, наименование образовательной организации, класс(ы), список участников, ФИО и должность руководителя, контактный телефон. Заявка на игру оформляется согласно Приложению 1 и высылается вместе с презентацией на электронный адрес: </w:t>
      </w:r>
      <w:hyperlink r:id="rId27" w:history="1">
        <w:r w:rsidRPr="00E719F7">
          <w:rPr>
            <w:rFonts w:ascii="Times New Roman" w:eastAsia="Calibri" w:hAnsi="Times New Roman" w:cs="Times New Roman"/>
            <w:b/>
            <w:sz w:val="20"/>
            <w:szCs w:val="20"/>
            <w:u w:val="single"/>
            <w:lang w:eastAsia="ru-RU"/>
          </w:rPr>
          <w:t>gdebc</w:t>
        </w:r>
        <w:r w:rsidRPr="00E719F7">
          <w:rPr>
            <w:rFonts w:ascii="Times New Roman" w:eastAsia="Calibri" w:hAnsi="Times New Roman" w:cs="Times New Roman"/>
            <w:b/>
            <w:sz w:val="20"/>
            <w:szCs w:val="20"/>
            <w:u w:val="single"/>
            <w:lang w:val="en-US" w:eastAsia="ru-RU"/>
          </w:rPr>
          <w:t>org</w:t>
        </w:r>
        <w:r w:rsidRPr="00E719F7">
          <w:rPr>
            <w:rFonts w:ascii="Times New Roman" w:eastAsia="Calibri" w:hAnsi="Times New Roman" w:cs="Times New Roman"/>
            <w:b/>
            <w:sz w:val="20"/>
            <w:szCs w:val="20"/>
            <w:u w:val="single"/>
            <w:lang w:eastAsia="ru-RU"/>
          </w:rPr>
          <w:t>@yandex.ru</w:t>
        </w:r>
      </w:hyperlink>
      <w:r w:rsidRPr="00E719F7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законом Российской федерации от 27 июля 2006 года № 152-ФЗ «О персональных данных», подающий заявку даёт согласие в течение 5 лет использовать 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других мероприятиях.</w:t>
      </w:r>
    </w:p>
    <w:p w:rsidR="00D65115" w:rsidRPr="00E719F7" w:rsidRDefault="00D65115" w:rsidP="00E719F7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Срок подачи заявки на игру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20 ноября по 10 декабря 2023 г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Команды, представившие лучшие презентации, будут приглашены для участия в очном туре, который состоится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15 декабря 2023 года в 15-00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Городском детском эколого-биологическом центре по адресу ул. Космонавтов, 57. </w:t>
      </w:r>
    </w:p>
    <w:p w:rsidR="00D65115" w:rsidRPr="00E719F7" w:rsidRDefault="00D65115" w:rsidP="00E719F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Игра состоит из 5 этапов со сквозной системой начисления баллов. Одним из этапов игры будет представление презентаций команд (до 3 мин.). Во время показа презентации на большом экране представители команды должны её прокомментировать в любой творческой форме. Остальные этапы конкурса также посвящены теме «Мы и мир пернатых».</w:t>
      </w:r>
    </w:p>
    <w:p w:rsidR="00D65115" w:rsidRPr="00E719F7" w:rsidRDefault="00D65115" w:rsidP="00E719F7">
      <w:pPr>
        <w:tabs>
          <w:tab w:val="left" w:pos="2268"/>
          <w:tab w:val="left" w:pos="2694"/>
          <w:tab w:val="left" w:pos="2977"/>
          <w:tab w:val="left" w:pos="3119"/>
          <w:tab w:val="left" w:pos="3402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tabs>
          <w:tab w:val="left" w:pos="2268"/>
          <w:tab w:val="left" w:pos="2694"/>
          <w:tab w:val="left" w:pos="2977"/>
          <w:tab w:val="left" w:pos="3119"/>
          <w:tab w:val="left" w:pos="3402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Награждение участников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76" w:lineRule="auto"/>
        <w:ind w:right="-1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Команды, по сумме баллов  занявшие призовые места, получают дипломы Управления образования г.Казани – Гран-при, I, </w:t>
      </w:r>
      <w:r w:rsidRPr="00E719F7">
        <w:rPr>
          <w:rFonts w:ascii="Times New Roman" w:eastAsia="Calibri" w:hAnsi="Times New Roman" w:cs="Times New Roman"/>
          <w:sz w:val="20"/>
          <w:szCs w:val="20"/>
          <w:lang w:val="en-US"/>
        </w:rPr>
        <w:t>II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r w:rsidRPr="00E719F7">
        <w:rPr>
          <w:rFonts w:ascii="Times New Roman" w:eastAsia="Calibri" w:hAnsi="Times New Roman" w:cs="Times New Roman"/>
          <w:sz w:val="20"/>
          <w:szCs w:val="20"/>
          <w:lang w:val="en-US"/>
        </w:rPr>
        <w:t>III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места, остальные команды – дипломы финалистов. Жюри имеет право делить или не присуждать призовые места. Командам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, не прошедшим в финал, будет выслан сертификат участника.</w:t>
      </w:r>
    </w:p>
    <w:p w:rsidR="00D65115" w:rsidRPr="00E719F7" w:rsidRDefault="00D65115" w:rsidP="00E719F7">
      <w:pPr>
        <w:tabs>
          <w:tab w:val="left" w:pos="1843"/>
          <w:tab w:val="left" w:pos="2268"/>
          <w:tab w:val="left" w:pos="2694"/>
          <w:tab w:val="left" w:pos="2977"/>
          <w:tab w:val="left" w:pos="3119"/>
          <w:tab w:val="left" w:pos="3402"/>
          <w:tab w:val="left" w:pos="3544"/>
          <w:tab w:val="left" w:pos="3686"/>
          <w:tab w:val="left" w:pos="8364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tabs>
          <w:tab w:val="left" w:pos="1843"/>
          <w:tab w:val="left" w:pos="2268"/>
          <w:tab w:val="left" w:pos="2694"/>
          <w:tab w:val="left" w:pos="2977"/>
          <w:tab w:val="left" w:pos="3119"/>
          <w:tab w:val="left" w:pos="3402"/>
          <w:tab w:val="left" w:pos="3544"/>
          <w:tab w:val="left" w:pos="3686"/>
          <w:tab w:val="left" w:pos="8364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Руководство мероприятием</w:t>
      </w:r>
    </w:p>
    <w:p w:rsidR="00D65115" w:rsidRDefault="00D65115" w:rsidP="00E719F7">
      <w:pPr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руководства мероприятием формируется оргкомитет, состоящий из сотрудников Управления образования г.Казани, ГДЭБЦ. Состав жюри и его деятельность определяется оргкомитетом.</w:t>
      </w:r>
    </w:p>
    <w:p w:rsidR="00E719F7" w:rsidRDefault="00E719F7" w:rsidP="00E719F7">
      <w:pPr>
        <w:overflowPunct w:val="0"/>
        <w:autoSpaceDE w:val="0"/>
        <w:autoSpaceDN w:val="0"/>
        <w:adjustRightInd w:val="0"/>
        <w:spacing w:after="0" w:line="276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keepNext/>
        <w:tabs>
          <w:tab w:val="left" w:pos="284"/>
          <w:tab w:val="left" w:pos="567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АНКЕТА-ЗАЯВКА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right="-66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участие в городской командной 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интерактивной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игре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«Кроншнеп – птица 2023 года»</w:t>
      </w: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6356"/>
      </w:tblGrid>
      <w:tr w:rsidR="00D65115" w:rsidRPr="00E719F7" w:rsidTr="00D65115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команды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646"/>
        </w:trPr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Фамилии и имена участников (полностью), возраст, класс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numPr>
                <w:ilvl w:val="0"/>
                <w:numId w:val="29"/>
              </w:numPr>
              <w:spacing w:after="0" w:line="240" w:lineRule="auto"/>
              <w:ind w:left="0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___ лет ___ класс</w:t>
            </w:r>
          </w:p>
        </w:tc>
      </w:tr>
      <w:tr w:rsidR="00D65115" w:rsidRPr="00E719F7" w:rsidTr="00D65115">
        <w:trPr>
          <w:trHeight w:val="6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numPr>
                <w:ilvl w:val="0"/>
                <w:numId w:val="29"/>
              </w:numPr>
              <w:spacing w:after="0" w:line="240" w:lineRule="auto"/>
              <w:ind w:left="0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___ лет ___ класс</w:t>
            </w:r>
          </w:p>
        </w:tc>
      </w:tr>
      <w:tr w:rsidR="00D65115" w:rsidRPr="00E719F7" w:rsidTr="00D6511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numPr>
                <w:ilvl w:val="0"/>
                <w:numId w:val="29"/>
              </w:numPr>
              <w:spacing w:after="0" w:line="240" w:lineRule="auto"/>
              <w:ind w:left="0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___ лет ___ класс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numPr>
                <w:ilvl w:val="0"/>
                <w:numId w:val="29"/>
              </w:numPr>
              <w:spacing w:after="0" w:line="240" w:lineRule="auto"/>
              <w:ind w:left="0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___ лет ___ класс</w:t>
            </w:r>
          </w:p>
          <w:p w:rsidR="00D65115" w:rsidRPr="00E719F7" w:rsidRDefault="00D65115" w:rsidP="00E719F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6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numPr>
                <w:ilvl w:val="0"/>
                <w:numId w:val="29"/>
              </w:numPr>
              <w:spacing w:after="0" w:line="240" w:lineRule="auto"/>
              <w:ind w:left="0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___ лет ___ класс</w:t>
            </w:r>
          </w:p>
          <w:p w:rsidR="00D65115" w:rsidRPr="00E719F7" w:rsidRDefault="00D65115" w:rsidP="00E719F7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(школа, класс) или УДО (объединение)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педагога (-ов)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270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Контактный телефон 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115" w:rsidRPr="00E719F7" w:rsidTr="00D65115">
        <w:trPr>
          <w:trHeight w:val="270"/>
        </w:trPr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-mail</w:t>
            </w:r>
          </w:p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15" w:rsidRPr="00E719F7" w:rsidRDefault="00D65115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заполнения « _____ » _______________________ 2023 г.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Контактные телефоны и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публикуются.</w:t>
      </w:r>
    </w:p>
    <w:p w:rsidR="00D65115" w:rsidRPr="00E719F7" w:rsidRDefault="00D65115" w:rsidP="00E719F7">
      <w:pPr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Просьба анкету не разрезать, не разделять на разные страницы!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ПОЛОЖЕНИЕ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городском этапе Х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XIV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открытого экологического форума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обучающихся 8-11 классов «Зилант» 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Общие положения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Городской открытый экологический форум школьников 8-11 классов «Зилант» проводится с 2001 года и направлен на создание оптимальных условий для интеллектуального и творческого самовыражения школьников, содействие предпрофильной работе со старшеклассниками. С 2023 года форум является городским этапом Открытого экологического форума обучающихся «Зилант». 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Тематика форума меняется ежегодно, в этом году он проводится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теме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«МЛЕКОПИТАЮЩИЕ РОССИИ»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участия в форуме школьники представляют творческие работы по теме года, природоохранные и исследовательские работы согласно регламенту мероприятия.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Условия проведения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Участники: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обучающиеся 8-11 классов г. Казани</w:t>
      </w:r>
    </w:p>
    <w:p w:rsidR="00D65115" w:rsidRPr="00E719F7" w:rsidRDefault="00D65115" w:rsidP="00E719F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Организаторы: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Исполнительного комитета г.Казани, Городской детский эколого-биологический центр, Казанский (Приволжский) федеральный университет, Центральное территориальное управление Министерства экологии и природных ресурсов РТ.</w:t>
      </w:r>
    </w:p>
    <w:p w:rsidR="00D65115" w:rsidRPr="00E719F7" w:rsidRDefault="00D65115" w:rsidP="00E719F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КФУ</w:t>
      </w:r>
    </w:p>
    <w:p w:rsidR="00D65115" w:rsidRPr="00E719F7" w:rsidRDefault="00D65115" w:rsidP="00E719F7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Время и порядок проведения: </w:t>
      </w:r>
    </w:p>
    <w:p w:rsidR="00D65115" w:rsidRPr="00E719F7" w:rsidRDefault="00D65115" w:rsidP="00E719F7">
      <w:pPr>
        <w:tabs>
          <w:tab w:val="left" w:pos="2835"/>
        </w:tabs>
        <w:spacing w:after="0" w:line="240" w:lineRule="auto"/>
        <w:ind w:firstLine="28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проведения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26 января 2024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года (по согласованию с КФУ)</w:t>
      </w:r>
    </w:p>
    <w:p w:rsidR="00D65115" w:rsidRPr="00E719F7" w:rsidRDefault="00D65115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проведения: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9.00 - 10.00   – регистрация (КФУ),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10.00 - 10.45 – пленарное заседание. Открытие Форума, приветствие участников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(КФУ),</w:t>
      </w:r>
    </w:p>
    <w:p w:rsidR="00D65115" w:rsidRPr="00E719F7" w:rsidRDefault="00D65115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10.30 - 14.00 – работа секций.</w:t>
      </w:r>
    </w:p>
    <w:p w:rsidR="00D65115" w:rsidRPr="00E719F7" w:rsidRDefault="00D65115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 на участие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Форуме подается в яндекс-форме по направлениям.</w:t>
      </w:r>
    </w:p>
    <w:p w:rsidR="00D65115" w:rsidRPr="00E719F7" w:rsidRDefault="00D65115" w:rsidP="00E719F7">
      <w:pPr>
        <w:numPr>
          <w:ilvl w:val="0"/>
          <w:numId w:val="58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Научно-исследовательское направление. Ссылка для регистрации: </w:t>
      </w:r>
      <w:hyperlink r:id="rId28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https://forms.yandex.ru/cloud/64942b555d2a0628278dc678/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numPr>
          <w:ilvl w:val="0"/>
          <w:numId w:val="58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Организационно-массовое направление (агитбригады). Ссылка для регистрации: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29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https://forms.yandex.ru/cloud/64942c37f47e732acb2ef504/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numPr>
          <w:ilvl w:val="0"/>
          <w:numId w:val="58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Природоохранное направление. Ссылка для регистрации: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30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https://forms.yandex.ru/cloud/64942ce3c769f12b03f40b36/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numPr>
          <w:ilvl w:val="0"/>
          <w:numId w:val="58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Просветительское направление по теме форума. Ссылка для регистрации: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31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https://forms.yandex.ru/cloud/64942da169387228557aaa75/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Прием работ: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на очные секции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Научно-исследовательские работы и отчёты о природоохранной деятельности принимаются до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15 января 2024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в электронном виде до по адресу: </w:t>
      </w:r>
      <w:hyperlink r:id="rId32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zilantusorg@mail.ru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теме укажите: «Зилант, НИР» или «Зилант, охрана природы»  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на заочные секции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Эссе, плакат (в формате компьютерной графики), экологический календарь принимаются в электронном виде до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26 января 2024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по адресу: </w:t>
      </w:r>
      <w:hyperlink r:id="rId33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zilantusorg@mail.ru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теме укажите: «Зилант Эссе» или «Зилант Плакат» и т.п.  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Работы выполняются и оформляются в соответствии с требованиями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(Приложение 1).</w:t>
      </w:r>
    </w:p>
    <w:p w:rsidR="00D65115" w:rsidRPr="00E719F7" w:rsidRDefault="00D65115" w:rsidP="00E719F7">
      <w:pPr>
        <w:spacing w:after="0" w:line="240" w:lineRule="auto"/>
        <w:ind w:firstLine="578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ind w:firstLine="578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III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Направления и номинации форума</w:t>
      </w:r>
    </w:p>
    <w:p w:rsidR="00D65115" w:rsidRPr="00E719F7" w:rsidRDefault="00D65115" w:rsidP="00E719F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Научно-исследовательское направление.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Доклады слушаются на 9 секциях: «Флора, экология растений», «Фауна, экология животных», «Биоиндикация, биомониторинг», «Водные проекты, Гидроэкология», «Человек разумный: социальная экология, психология», «Промышленная экология, антропогенные экосистемы», «Экология, физиология, здоровье человека», «Агроэкология», «Геоэкология». Оценивается актуальность темы, оформление работы, сложность и объем самостоятельно выполненных исследований, представление работы (владение материалом и терминологией, изложение, защита, наглядность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</w:t>
      </w:r>
    </w:p>
    <w:p w:rsidR="00D65115" w:rsidRPr="00E719F7" w:rsidRDefault="00D65115" w:rsidP="00E719F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Организационно-массовое направление (номинация - агитбригады) по теме форума.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Оценивается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степень раскрытия темы, оригинальность, выразительность выступления. В номинации участвуют лучшие агитбригады, прошедшие отборочный тур.  В районах рекомендуется проведение отборочных туров. Если в районах не проводятся отборочные туры, то любая желающая команда может приехать в Городской детский эколого-биологический центр для участия в отборочном туре (видеосъемка выступления)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до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highlight w:val="yellow"/>
          <w:u w:val="single"/>
          <w:lang w:eastAsia="ru-RU"/>
        </w:rPr>
        <w:t>20 января 2024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года.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Обращаться к заведующему организационно-массовым отделом Шкуро Андрею Александровичу – 89178959221, эл.почта </w:t>
      </w:r>
      <w:hyperlink r:id="rId34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gdebcorg</w:t>
        </w:r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widowControl w:val="0"/>
        <w:numPr>
          <w:ilvl w:val="0"/>
          <w:numId w:val="36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Природоохранное направление «Сохранение биоразнообразия и проблемы охраны природных ресурсов РТ».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секции заслушиваются отчеты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 проделанной природоохранной работе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отражающие личное действие в решении проблемы сохранения природы – очистка и благоустройство городских и пригородных, прибрежных территорий, родников, благоустройство и озеленение пришкольной территории, развешивание кормушек и подкормка зимующих птиц, изготовление и развешивание скворечников, организация и проведение разнообразных природоохранных акций и т.п.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Оценивается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актуальность,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результативность природоохранной деятельности, практическое значение. </w:t>
      </w:r>
    </w:p>
    <w:p w:rsidR="00D65115" w:rsidRPr="00E719F7" w:rsidRDefault="00D65115" w:rsidP="00E719F7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0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Просветительское направление по теме форума.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Конкурс проводится в заочной форме по трем номинациям: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литературное творчество (эссе), плакаты (в формате компьютерной графики), экологический календарь (в программах: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Microsoft Publisher,</w:t>
      </w: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Microsoft Power Point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представленные на конкурс работы просветительского направления должны соответствовать теме форума.  </w:t>
      </w:r>
    </w:p>
    <w:p w:rsidR="00D65115" w:rsidRPr="00E719F7" w:rsidRDefault="00D65115" w:rsidP="00E719F7">
      <w:pPr>
        <w:overflowPunct w:val="0"/>
        <w:autoSpaceDE w:val="0"/>
        <w:autoSpaceDN w:val="0"/>
        <w:adjustRightInd w:val="0"/>
        <w:spacing w:after="0" w:line="240" w:lineRule="auto"/>
        <w:ind w:hanging="284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Система оценок: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 работы и отчеты, представленные на форум, оцениваются по 10-балльной системе. Для оценки работ создается жюри из 3-5 человек. Результатом является сумма баллов. </w:t>
      </w:r>
    </w:p>
    <w:p w:rsidR="00D65115" w:rsidRPr="00E719F7" w:rsidRDefault="00D65115" w:rsidP="00E719F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en-US" w:eastAsia="ru-RU"/>
        </w:rPr>
        <w:t>IV</w:t>
      </w: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. Награждение победителей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участники форума получают свидетельства участника. 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Победители (1 место) и призеры (2-е и 3-е место) по каждому направлению и номинациям форума награждаются грамотами Управления образования г.Казани. Предусмотрены поощрительные грамоты. Лучшие работы рекомендуются к участию в конкурсах республиканского и всероссийского уровней. </w:t>
      </w:r>
    </w:p>
    <w:p w:rsidR="00D65115" w:rsidRPr="00E719F7" w:rsidRDefault="00D65115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Грамоты победителей и призеров форума будут размещены на сайте ГДЭБЦ на портале «Электронное образование в Республике Татарстан»  </w:t>
      </w:r>
      <w:hyperlink r:id="rId35" w:history="1">
        <w:r w:rsidRPr="00E719F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ru-RU"/>
          </w:rPr>
          <w:t>https://edu.tatar.ru/sovetcki/page2455.htm/page4686564.htm</w:t>
        </w:r>
      </w:hyperlink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</w:p>
    <w:p w:rsidR="00D65115" w:rsidRPr="00E719F7" w:rsidRDefault="00D65115" w:rsidP="00E719F7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right="-58" w:firstLine="567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65115" w:rsidRPr="00E719F7" w:rsidRDefault="00D65115" w:rsidP="00E719F7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right="-58" w:firstLine="567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Руководство форумом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организации Х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XIII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открытого экологического форума школьников создается Оргкомитет, на который возлагается общее руководство проведением форума. Оргкомитет определяет состав и режим работы жюри.  </w:t>
      </w: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Координаторы форума: Галеева Диляра Нургаеновна – директор ГДЭБЦ, Замалетдинов Ренат Ирекович – доцент КФУ, Лисина Валентина Валерьевна. – зав. эколого-биологическим отделом ГДЭБЦ. </w:t>
      </w:r>
    </w:p>
    <w:p w:rsidR="00D65115" w:rsidRPr="00E719F7" w:rsidRDefault="00D65115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 всем вопросам обращаться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 тел. 273-48-55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D65115" w:rsidRPr="00E719F7" w:rsidRDefault="00D65115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65115" w:rsidRPr="00E719F7" w:rsidRDefault="00D65115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65115" w:rsidRPr="00E719F7" w:rsidRDefault="00D65115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widowControl w:val="0"/>
        <w:shd w:val="clear" w:color="auto" w:fill="FFFFFF"/>
        <w:autoSpaceDE w:val="0"/>
        <w:spacing w:after="0" w:line="312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Приложение 1</w:t>
      </w:r>
    </w:p>
    <w:p w:rsidR="00D65115" w:rsidRPr="00E719F7" w:rsidRDefault="00D65115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Требования к оформлению конкурсных работ </w:t>
      </w:r>
    </w:p>
    <w:p w:rsidR="00D65115" w:rsidRPr="00E719F7" w:rsidRDefault="00D65115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</w:p>
    <w:p w:rsidR="00D65115" w:rsidRPr="00E719F7" w:rsidRDefault="00D65115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Требования к оформлению научно-исследовательских работ:</w:t>
      </w:r>
    </w:p>
    <w:p w:rsidR="00D65115" w:rsidRPr="00E719F7" w:rsidRDefault="00D65115" w:rsidP="00E719F7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Научно-исследовательская работа должна иметь: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титульный лист, на котором обязательно указываются: название образовательного учреждения, при котором выполнена работа: </w:t>
      </w:r>
      <w:r w:rsidRPr="00E719F7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если работа выполнена в центре дополнительного образования, обязательно указывается и общеобразовательное учреждение, в котором учится ребенок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, тема работы, фамилия, имя автора</w:t>
      </w:r>
      <w:r w:rsidRPr="00E719F7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, класс (обязательно!),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фамилия, имя, отчество руководителя работы (полностью), год выполнения работы, контактный телефон;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содержание (оглавление),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перечисляющее нижеупомянутые разделы (с указанием страниц).</w:t>
      </w:r>
    </w:p>
    <w:p w:rsidR="00D65115" w:rsidRPr="00E719F7" w:rsidRDefault="00D65115" w:rsidP="00E719F7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В структуре изложения содержания работы желательно, чтобы было представлено: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введение,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где должны быть четко сформулированы цель и задачи работы,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исследования; 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методика исследований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(описание методики сбора материалов, методы первичной и статистической обработки собранного материала);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результаты исследований и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их анализ;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выводы,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где приводятся краткие формулировки результатов работы, в соответствии с поставленными задачами;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заключение,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где могут быть намечены дальнейшие перспективы работы, указаны практические рекомендации, вытекающие из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данной исследовательской работы;</w:t>
      </w:r>
    </w:p>
    <w:p w:rsidR="00D65115" w:rsidRPr="00E719F7" w:rsidRDefault="00D65115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список использованной литературы.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Текст работы должен быть набран на компьютере (формат листа А-4, шрифт 14, межстрочный интервал 1) и распечатан. Работа должна быть аккуратно оформлена, страницы пронумерованы и скреплены.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Объем работы не ограничен.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Компьютерные презентации, используемые в качестве наглядного материала, должны быть на электронных носителях, предварительно проверенных на наличие вирусов!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природоохранных работ</w:t>
      </w:r>
    </w:p>
    <w:p w:rsidR="00D65115" w:rsidRPr="00E719F7" w:rsidRDefault="00D65115" w:rsidP="00E719F7">
      <w:pPr>
        <w:widowControl w:val="0"/>
        <w:numPr>
          <w:ilvl w:val="0"/>
          <w:numId w:val="32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Отчеты по проделанной природоохранной работе должны быть представлены в отпечатанном виде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(формат листа А4, шрифт 14, межстрочный интервал-1)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содержать фотоматериалы, подтверждающие объем проделанной природоохранной работы. </w:t>
      </w:r>
    </w:p>
    <w:p w:rsidR="00D65115" w:rsidRPr="00E719F7" w:rsidRDefault="00D65115" w:rsidP="00E719F7">
      <w:pPr>
        <w:widowControl w:val="0"/>
        <w:numPr>
          <w:ilvl w:val="0"/>
          <w:numId w:val="32"/>
        </w:numPr>
        <w:tabs>
          <w:tab w:val="left" w:pos="1134"/>
        </w:tabs>
        <w:autoSpaceDE w:val="0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Титульный лист должен содержать информацию единой формы для всех (шрифт 14,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Times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New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Roman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, одинарный интервал):</w:t>
      </w:r>
    </w:p>
    <w:p w:rsidR="00D65115" w:rsidRPr="00E719F7" w:rsidRDefault="00D65115" w:rsidP="00E719F7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выполненной работы;</w:t>
      </w:r>
    </w:p>
    <w:p w:rsidR="00D65115" w:rsidRPr="00E719F7" w:rsidRDefault="00D65115" w:rsidP="00E719F7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фамилия автора;</w:t>
      </w:r>
    </w:p>
    <w:p w:rsidR="00D65115" w:rsidRPr="00E719F7" w:rsidRDefault="00D65115" w:rsidP="00E719F7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(не возраст ребенка!); название общеобразовательного учебного учреждения (обязательно!), название УДО; район.</w:t>
      </w:r>
    </w:p>
    <w:p w:rsidR="00D65115" w:rsidRPr="00E719F7" w:rsidRDefault="00D65115" w:rsidP="00E719F7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педагога.</w:t>
      </w:r>
    </w:p>
    <w:p w:rsidR="00D65115" w:rsidRPr="00E719F7" w:rsidRDefault="00D65115" w:rsidP="00E719F7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защите устный доклад о проделанной природоохранной работе должен быть подкреплен наглядным материалом в виде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компьютерной презентации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наглядно отражающей этапы выполнения природоохранной работы и её результаты. 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эссе:</w:t>
      </w:r>
    </w:p>
    <w:p w:rsidR="00D65115" w:rsidRPr="00E719F7" w:rsidRDefault="00D65115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эссе должно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соответствовать теме Форума;</w:t>
      </w:r>
    </w:p>
    <w:p w:rsidR="00D65115" w:rsidRPr="00E719F7" w:rsidRDefault="00D65115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28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эссе – не более 2х страниц А4;</w:t>
      </w:r>
    </w:p>
    <w:p w:rsidR="00D65115" w:rsidRPr="00E719F7" w:rsidRDefault="00D65115" w:rsidP="00E719F7">
      <w:pPr>
        <w:widowControl w:val="0"/>
        <w:numPr>
          <w:ilvl w:val="0"/>
          <w:numId w:val="30"/>
        </w:numPr>
        <w:tabs>
          <w:tab w:val="num" w:pos="426"/>
          <w:tab w:val="num" w:pos="567"/>
        </w:tabs>
        <w:autoSpaceDE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каждый автор должен представить на конкурс не более одной работы;</w:t>
      </w:r>
    </w:p>
    <w:p w:rsidR="00D65115" w:rsidRPr="00E719F7" w:rsidRDefault="00D65115" w:rsidP="00E719F7">
      <w:pPr>
        <w:widowControl w:val="0"/>
        <w:numPr>
          <w:ilvl w:val="0"/>
          <w:numId w:val="30"/>
        </w:numPr>
        <w:tabs>
          <w:tab w:val="num" w:pos="426"/>
          <w:tab w:val="num" w:pos="567"/>
        </w:tabs>
        <w:autoSpaceDE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работы должны быть сданы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заочный этап Форума в электронном виде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D65115" w:rsidRPr="00E719F7" w:rsidRDefault="00D65115" w:rsidP="00E719F7">
      <w:pPr>
        <w:widowControl w:val="0"/>
        <w:numPr>
          <w:ilvl w:val="0"/>
          <w:numId w:val="30"/>
        </w:numPr>
        <w:tabs>
          <w:tab w:val="num" w:pos="426"/>
          <w:tab w:val="num" w:pos="567"/>
        </w:tabs>
        <w:autoSpaceDE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титульный лист должен содержать следующую информацию:</w:t>
      </w:r>
    </w:p>
    <w:p w:rsidR="00D65115" w:rsidRPr="00E719F7" w:rsidRDefault="00D65115" w:rsidP="00E719F7">
      <w:pPr>
        <w:numPr>
          <w:ilvl w:val="0"/>
          <w:numId w:val="3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работы;</w:t>
      </w:r>
    </w:p>
    <w:p w:rsidR="00D65115" w:rsidRPr="00E719F7" w:rsidRDefault="00D65115" w:rsidP="00E719F7">
      <w:pPr>
        <w:numPr>
          <w:ilvl w:val="0"/>
          <w:numId w:val="3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фамилия автора;</w:t>
      </w:r>
    </w:p>
    <w:p w:rsidR="00D65115" w:rsidRPr="00E719F7" w:rsidRDefault="00D65115" w:rsidP="00E719F7">
      <w:pPr>
        <w:numPr>
          <w:ilvl w:val="0"/>
          <w:numId w:val="3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класс; название учебного учреждения; район;</w:t>
      </w:r>
    </w:p>
    <w:p w:rsidR="00D65115" w:rsidRPr="00E719F7" w:rsidRDefault="00D65115" w:rsidP="00E719F7">
      <w:pPr>
        <w:numPr>
          <w:ilvl w:val="0"/>
          <w:numId w:val="3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педагога.</w:t>
      </w:r>
    </w:p>
    <w:p w:rsidR="00D65115" w:rsidRPr="00E719F7" w:rsidRDefault="00D65115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Внимание!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Эссе - это не статья, не доклад, не пьеса, не стихи и не рассказ. Эссе - это краткое, субъективно, эмоционально окрашенное произведение. Повествование ведется от лица одного персонажа - автора.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D65115" w:rsidRPr="00E719F7" w:rsidRDefault="00D65115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плакатов:</w:t>
      </w:r>
    </w:p>
    <w:p w:rsidR="00D65115" w:rsidRPr="00E719F7" w:rsidRDefault="00D65115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плаката должно быть информационно-агитационного характера и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соответствовать  теме Форума.</w:t>
      </w:r>
    </w:p>
    <w:p w:rsidR="00D65115" w:rsidRPr="00E719F7" w:rsidRDefault="00D65115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42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 плаката формат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А4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D65115" w:rsidRPr="00E719F7" w:rsidRDefault="00D65115" w:rsidP="00E719F7">
      <w:pPr>
        <w:numPr>
          <w:ilvl w:val="0"/>
          <w:numId w:val="31"/>
        </w:numPr>
        <w:tabs>
          <w:tab w:val="num" w:pos="426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Техника исполнения: </w:t>
      </w:r>
      <w:r w:rsidRPr="00E719F7">
        <w:rPr>
          <w:rFonts w:ascii="Times New Roman" w:eastAsia="Times New Roman" w:hAnsi="Times New Roman" w:cs="Times New Roman"/>
          <w:b/>
          <w:spacing w:val="-10"/>
          <w:sz w:val="20"/>
          <w:szCs w:val="20"/>
          <w:lang w:eastAsia="ru-RU"/>
        </w:rPr>
        <w:t>компьютерная графика</w:t>
      </w:r>
      <w:r w:rsidRPr="00E719F7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65115" w:rsidRPr="00E719F7" w:rsidRDefault="00D65115" w:rsidP="00E719F7">
      <w:pPr>
        <w:numPr>
          <w:ilvl w:val="0"/>
          <w:numId w:val="31"/>
        </w:numPr>
        <w:tabs>
          <w:tab w:val="num" w:pos="426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Работы должны быть сданы на заочный этап Форума в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электронном виде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65115" w:rsidRPr="00E719F7" w:rsidRDefault="00D65115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письме укажите следующую информацию:</w:t>
      </w:r>
    </w:p>
    <w:p w:rsidR="00D65115" w:rsidRPr="00E719F7" w:rsidRDefault="00D65115" w:rsidP="00E719F7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фамилия автора;</w:t>
      </w:r>
    </w:p>
    <w:p w:rsidR="00D65115" w:rsidRPr="00E719F7" w:rsidRDefault="00D65115" w:rsidP="00E719F7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организацию.</w:t>
      </w:r>
    </w:p>
    <w:p w:rsidR="00D65115" w:rsidRPr="00E719F7" w:rsidRDefault="00D65115" w:rsidP="00E719F7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D65115" w:rsidRPr="00E719F7" w:rsidRDefault="00D65115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экологического календаря:</w:t>
      </w:r>
    </w:p>
    <w:p w:rsidR="00D65115" w:rsidRPr="00E719F7" w:rsidRDefault="00D65115" w:rsidP="00E719F7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iCs/>
          <w:sz w:val="20"/>
          <w:szCs w:val="20"/>
          <w:highlight w:val="yellow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работы должно </w:t>
      </w:r>
      <w:r w:rsidRPr="00E719F7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 xml:space="preserve">соответствовать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теме Форума</w:t>
      </w:r>
      <w:r w:rsidRPr="00E719F7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должна быть выполнена в программе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Microsoft Power Point. (Например, первый слайд-титульный лист календаря, второй слайд – январь, третий- февраль и т.д.) или в программе Microsoft Publishe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r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(Первый лист публикации – титульный, второй, соответственно, январь, третий – февраль, четвертый - март и т.д.)</w:t>
      </w:r>
    </w:p>
    <w:p w:rsidR="00D65115" w:rsidRPr="00E719F7" w:rsidRDefault="00D65115" w:rsidP="00E719F7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Оформление календаря, должно соответствовать его основной функции: цифры, дни и названия месяцев должны быть достаточно крупными, четкими и легко читаемыми. Удобная календарная сетка – важнейшее достоинство календаря. Очень важным достоинством календаря является его интересный и привлекательный внешний вид, вызывающий положительные эмоции. </w:t>
      </w:r>
    </w:p>
    <w:p w:rsidR="00D65115" w:rsidRPr="00E719F7" w:rsidRDefault="00D65115" w:rsidP="00E719F7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Фото и рисунки должны быть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авторскими и соответствовать теме Форума.</w:t>
      </w:r>
    </w:p>
    <w:p w:rsidR="00D65115" w:rsidRPr="00E719F7" w:rsidRDefault="00D65115" w:rsidP="00E719F7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Работы принимаются на заочный этап Форума в электронном виде.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письме укажите следующую информацию:</w:t>
      </w:r>
    </w:p>
    <w:p w:rsidR="00D65115" w:rsidRPr="00E719F7" w:rsidRDefault="00D65115" w:rsidP="00E719F7">
      <w:pPr>
        <w:numPr>
          <w:ilvl w:val="1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имя, фамилия автора;</w:t>
      </w:r>
    </w:p>
    <w:p w:rsidR="00D65115" w:rsidRPr="00E719F7" w:rsidRDefault="00D65115" w:rsidP="00E719F7">
      <w:pPr>
        <w:numPr>
          <w:ilvl w:val="1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образовательную организацию.</w:t>
      </w:r>
    </w:p>
    <w:p w:rsidR="00D65115" w:rsidRPr="00E719F7" w:rsidRDefault="00D65115" w:rsidP="00E719F7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Работы, фото и рисунки, скачанные с сети Интернет, не оцениваются!</w:t>
      </w: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widowControl w:val="0"/>
        <w:tabs>
          <w:tab w:val="left" w:pos="426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5115" w:rsidRPr="00E719F7" w:rsidRDefault="00D65115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65115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887" w:rsidRPr="00E719F7" w:rsidRDefault="00570887" w:rsidP="00E719F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ПОЛОЖЕНИЕ</w:t>
      </w:r>
    </w:p>
    <w:p w:rsidR="00570887" w:rsidRPr="00E719F7" w:rsidRDefault="00570887" w:rsidP="00E719F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городскому конкурсу «Долг каждого человека» в рамках</w:t>
      </w:r>
    </w:p>
    <w:p w:rsidR="00570887" w:rsidRPr="00E719F7" w:rsidRDefault="00570887" w:rsidP="00E719F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color w:val="C00000"/>
          <w:sz w:val="20"/>
          <w:szCs w:val="20"/>
        </w:rPr>
        <w:t xml:space="preserve">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городского экологического проекта «Экологическая ответственность» </w:t>
      </w:r>
    </w:p>
    <w:p w:rsidR="00570887" w:rsidRPr="00E719F7" w:rsidRDefault="00570887" w:rsidP="00E719F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 пропаганде раздельного сбора мусора</w:t>
      </w:r>
    </w:p>
    <w:p w:rsidR="00570887" w:rsidRPr="00E719F7" w:rsidRDefault="00570887" w:rsidP="00E719F7">
      <w:pPr>
        <w:keepNext/>
        <w:tabs>
          <w:tab w:val="num" w:pos="720"/>
        </w:tabs>
        <w:suppressAutoHyphens/>
        <w:spacing w:after="0" w:line="276" w:lineRule="auto"/>
        <w:ind w:right="-57" w:firstLine="709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570887" w:rsidRPr="00E719F7" w:rsidRDefault="00570887" w:rsidP="00E719F7">
      <w:pPr>
        <w:keepNext/>
        <w:tabs>
          <w:tab w:val="num" w:pos="720"/>
          <w:tab w:val="left" w:pos="4253"/>
        </w:tabs>
        <w:suppressAutoHyphens/>
        <w:spacing w:after="0" w:line="276" w:lineRule="auto"/>
        <w:ind w:right="-57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I. Общие положения</w:t>
      </w:r>
    </w:p>
    <w:p w:rsidR="00570887" w:rsidRPr="00E719F7" w:rsidRDefault="00570887" w:rsidP="00E719F7">
      <w:pPr>
        <w:autoSpaceDE w:val="0"/>
        <w:autoSpaceDN w:val="0"/>
        <w:adjustRightInd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  <w:lang w:eastAsia="ar-SA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Положение определяет порядок проведения   городского конкурса «Долг каждого человека» в рамках городского экологического проекта «Экологическая ответственность» по пропаганде раздельного сбора мусора</w:t>
      </w:r>
      <w:r w:rsidRPr="00E719F7">
        <w:rPr>
          <w:rFonts w:ascii="Times New Roman" w:eastAsia="Times NR Cyr MT" w:hAnsi="Times New Roman" w:cs="Times New Roman"/>
          <w:sz w:val="20"/>
          <w:szCs w:val="20"/>
          <w:lang w:eastAsia="ru-RU"/>
        </w:rPr>
        <w:t xml:space="preserve"> и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условия участия в нем. Организаторами конкурса являются  Управление образования г. Казани, Городской детский эколого-биологический центр г. Казани. </w:t>
      </w:r>
      <w:r w:rsidRPr="00E719F7">
        <w:rPr>
          <w:rFonts w:ascii="Times New Roman" w:eastAsia="Calibri" w:hAnsi="Times New Roman" w:cs="Times New Roman"/>
          <w:sz w:val="20"/>
          <w:szCs w:val="20"/>
        </w:rPr>
        <w:t>Конкурс базируется на методах практико-ориентированной деятельности, направлен на активное включение  школьников  в решение реальной экологической проблемы.</w:t>
      </w:r>
    </w:p>
    <w:p w:rsidR="00570887" w:rsidRPr="00E719F7" w:rsidRDefault="00570887" w:rsidP="00E719F7">
      <w:pPr>
        <w:keepNext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</w:p>
    <w:p w:rsidR="00570887" w:rsidRPr="00E719F7" w:rsidRDefault="00570887" w:rsidP="00E719F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val="en-US" w:eastAsia="ru-RU"/>
        </w:rPr>
        <w:t>II</w:t>
      </w:r>
      <w:r w:rsidRPr="00E719F7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. Цели и задачи</w:t>
      </w:r>
    </w:p>
    <w:p w:rsidR="00570887" w:rsidRPr="00E719F7" w:rsidRDefault="00570887" w:rsidP="00E719F7">
      <w:pPr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экологической ответственности и экологической культуры у школьников, формирование активной жизненной позиции у подрастающего поколения.</w:t>
      </w:r>
    </w:p>
    <w:p w:rsidR="00570887" w:rsidRPr="00E719F7" w:rsidRDefault="00570887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Задачи:</w:t>
      </w:r>
    </w:p>
    <w:p w:rsidR="00570887" w:rsidRPr="00E719F7" w:rsidRDefault="00570887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способствовать воспитанию неравнодушного, бережного отношения к окружающей среде;</w:t>
      </w:r>
    </w:p>
    <w:p w:rsidR="00570887" w:rsidRPr="00E719F7" w:rsidRDefault="00570887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привить навыки осознанного экономичного и экологичного поведения в быту на практическом примере;</w:t>
      </w:r>
    </w:p>
    <w:p w:rsidR="00570887" w:rsidRPr="00E719F7" w:rsidRDefault="00570887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содействовать гигиеническому воспитанию школьников;</w:t>
      </w:r>
    </w:p>
    <w:p w:rsidR="00570887" w:rsidRPr="00E719F7" w:rsidRDefault="00570887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поддержать социально-экологическую активность учащихся г.Казани;</w:t>
      </w:r>
    </w:p>
    <w:p w:rsidR="00570887" w:rsidRPr="00E719F7" w:rsidRDefault="00570887" w:rsidP="00E719F7">
      <w:pPr>
        <w:numPr>
          <w:ilvl w:val="0"/>
          <w:numId w:val="13"/>
        </w:numPr>
        <w:tabs>
          <w:tab w:val="num" w:pos="-284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информировать учащихся и их родителей о путях решения экологической проблемы, возникающей при увеличении количества бытовых отходов. </w:t>
      </w:r>
    </w:p>
    <w:p w:rsidR="00570887" w:rsidRPr="00E719F7" w:rsidRDefault="00570887" w:rsidP="00E719F7">
      <w:pPr>
        <w:tabs>
          <w:tab w:val="num" w:pos="-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I. Условия проведения </w:t>
      </w:r>
    </w:p>
    <w:p w:rsidR="00570887" w:rsidRPr="00E719F7" w:rsidRDefault="00570887" w:rsidP="00E719F7">
      <w:pPr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Участники: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учащиеся 2-11 классов.</w:t>
      </w:r>
    </w:p>
    <w:p w:rsidR="00570887" w:rsidRPr="00E719F7" w:rsidRDefault="00570887" w:rsidP="00E719F7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МБУ ДО «ГДЭБЦ», г. Казань, ул. Космонавтов, 57, тел.: 273-48-55.    </w:t>
      </w:r>
    </w:p>
    <w:p w:rsidR="00570887" w:rsidRPr="00E719F7" w:rsidRDefault="00570887" w:rsidP="00E719F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Время и порядок проведения:  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Конкурс проводится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с 6 февраля 2024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г. Прием работ с 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6 по 20 февраля 2024 г</w:t>
      </w:r>
      <w:r w:rsidRPr="00E719F7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</w:t>
      </w:r>
    </w:p>
    <w:p w:rsidR="00570887" w:rsidRPr="00E719F7" w:rsidRDefault="00570887" w:rsidP="00E719F7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 проводится по  двум номинациям: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shd w:val="clear" w:color="auto" w:fill="FFFFFF"/>
        <w:spacing w:before="240" w:after="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 Номинации: </w:t>
      </w:r>
    </w:p>
    <w:p w:rsidR="00570887" w:rsidRPr="00E719F7" w:rsidRDefault="00570887" w:rsidP="00E719F7">
      <w:pPr>
        <w:numPr>
          <w:ilvl w:val="0"/>
          <w:numId w:val="39"/>
        </w:numPr>
        <w:shd w:val="clear" w:color="auto" w:fill="FFFFFF"/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«лэпбук – самодельная интерактивная папка, книжка-раскладушка,  с кармашками -  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>школьники младшего (со 2 кл.) и среднего звена</w:t>
      </w:r>
      <w:r w:rsidRPr="00E719F7">
        <w:rPr>
          <w:rFonts w:ascii="Times New Roman" w:eastAsia="Calibri" w:hAnsi="Times New Roman" w:cs="Times New Roman"/>
          <w:sz w:val="20"/>
          <w:szCs w:val="20"/>
        </w:rPr>
        <w:t>; Каждая работа должна иметь с обратной стороны этикетку, на которой указываются (сверху вниз): название работы; фамилия и имя автора; название УДО и объединения (если работа выполнена на базе УДО); школа, класс (указать обязательно, где ребенок учится), ФИО (полностью) руководителя; год выполнения.</w:t>
      </w:r>
      <w:r w:rsidRPr="00E719F7">
        <w:rPr>
          <w:rFonts w:ascii="Times New Roman" w:eastAsia="Calibri" w:hAnsi="Times New Roman" w:cs="Times New Roman"/>
          <w:bCs/>
          <w:color w:val="C00000"/>
          <w:sz w:val="20"/>
          <w:szCs w:val="20"/>
        </w:rPr>
        <w:t xml:space="preserve"> </w:t>
      </w:r>
    </w:p>
    <w:p w:rsidR="00570887" w:rsidRPr="00E719F7" w:rsidRDefault="00570887" w:rsidP="00E719F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70887" w:rsidRPr="00E719F7" w:rsidRDefault="00570887" w:rsidP="00E719F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На каждую конкурсную работу необходимо заполнить анкету-заявку (приложение) и представить вместе с работой в МБУ ДО «ГДЭБЦ» г.Казани </w:t>
      </w:r>
      <w:r w:rsidRPr="00E719F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с </w:t>
      </w:r>
      <w:r w:rsidRPr="00E719F7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6 по 20 февраля 2024 г</w:t>
      </w:r>
      <w:r w:rsidRPr="00E719F7">
        <w:rPr>
          <w:rFonts w:ascii="Times New Roman" w:eastAsia="Calibri" w:hAnsi="Times New Roman" w:cs="Times New Roman"/>
          <w:bCs/>
          <w:iCs/>
          <w:sz w:val="20"/>
          <w:szCs w:val="20"/>
        </w:rPr>
        <w:t>.</w:t>
      </w:r>
    </w:p>
    <w:p w:rsidR="00570887" w:rsidRPr="00E719F7" w:rsidRDefault="00570887" w:rsidP="00E719F7">
      <w:pPr>
        <w:shd w:val="clear" w:color="auto" w:fill="FFFFFF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19F7">
        <w:rPr>
          <w:rFonts w:ascii="Times New Roman" w:eastAsia="Calibri" w:hAnsi="Times New Roman" w:cs="Times New Roman"/>
          <w:bCs/>
          <w:sz w:val="20"/>
          <w:szCs w:val="20"/>
        </w:rPr>
        <w:t>Работы, не занявшие призовые места, можно будет забрать с 1 по 5 марта 2024 года, Призовые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работы не возвращаются.</w:t>
      </w:r>
    </w:p>
    <w:p w:rsidR="00570887" w:rsidRPr="00E719F7" w:rsidRDefault="00570887" w:rsidP="00E719F7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Pr="00E719F7">
        <w:rPr>
          <w:rFonts w:ascii="Times New Roman" w:eastAsia="Times New Roman" w:hAnsi="Times New Roman" w:cs="Times New Roman"/>
          <w:i/>
          <w:color w:val="C00000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Конкурс на лучший</w:t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мастер-класс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креативному использованию вторичного сырья (изготовление поделок из бросового материала, другие возможности утилизации)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школьники 2-11 класса.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Предоставляется видеоролик с мастер-классом, не более одного мастер-класса от участник, продолжительность видео – 3-5 минут. В этой номинации принимаются как индивидуальные, так и коллективные работы.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Видеоролики и отсканированные заявки  принимаются   с </w:t>
      </w:r>
      <w:r w:rsidRPr="00E719F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6 по 20 февраля 2024 г.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электронную почту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hyperlink r:id="rId36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ecokonkurs_kzn@mail.ru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570887" w:rsidRPr="00E719F7" w:rsidRDefault="00570887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Критерии оценок индивидуальных работ:</w:t>
      </w:r>
    </w:p>
    <w:p w:rsidR="00570887" w:rsidRPr="00E719F7" w:rsidRDefault="00570887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полнота освещения выбранной темы, образность;</w:t>
      </w:r>
    </w:p>
    <w:p w:rsidR="00570887" w:rsidRPr="00E719F7" w:rsidRDefault="00570887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техника выполнения работы и качество оформления;</w:t>
      </w:r>
    </w:p>
    <w:p w:rsidR="00570887" w:rsidRPr="00E719F7" w:rsidRDefault="00570887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цветовое решение работы;</w:t>
      </w:r>
    </w:p>
    <w:p w:rsidR="00570887" w:rsidRPr="00E719F7" w:rsidRDefault="00570887" w:rsidP="00E719F7">
      <w:pPr>
        <w:shd w:val="clear" w:color="auto" w:fill="FFFFFF"/>
        <w:tabs>
          <w:tab w:val="left" w:pos="252"/>
        </w:tabs>
        <w:spacing w:after="0" w:line="276" w:lineRule="auto"/>
        <w:ind w:right="389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оригинальность.</w:t>
      </w:r>
    </w:p>
    <w:p w:rsidR="00570887" w:rsidRPr="00E719F7" w:rsidRDefault="00570887" w:rsidP="00E719F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shd w:val="clear" w:color="auto" w:fill="FFFFFF"/>
        <w:tabs>
          <w:tab w:val="left" w:pos="252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ru-RU"/>
        </w:rPr>
        <w:t>Общие требования к конкурсным работам: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Конкурс не принимаются работы: не соответствующие тематике Конкурса, не соответствующие требованиям к оформлению конкурсных работ, занявшие призовые места на других конкурсных мероприятиях городского уровня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заимствованные из Интернета, не соответствующие возрасту  участника (явно выполненные взрослыми).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Подведение итогов и награждение</w:t>
      </w:r>
    </w:p>
    <w:p w:rsidR="00570887" w:rsidRPr="00E719F7" w:rsidRDefault="00570887" w:rsidP="00E719F7">
      <w:pPr>
        <w:shd w:val="clear" w:color="auto" w:fill="FFFFFF"/>
        <w:spacing w:before="240"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Определяются первые три призовых места по номинациям каждого вида для награждения грамотами Управления  образования г. Казани. Итоги подводятся до 6 марта 2024 года. Результаты конкурса будут представлены на сайте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edu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tatar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hyperlink r:id="rId37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https://edu.tatar.ru/sovetcki/page2455.htm/page4686462.htm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Оригинальные работы поощряются грамотами ГДЭБЦ, профильных организаций. 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widowControl w:val="0"/>
        <w:shd w:val="clear" w:color="auto" w:fill="FFFFFF"/>
        <w:tabs>
          <w:tab w:val="left" w:pos="101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Руководство мероприятием</w:t>
      </w:r>
    </w:p>
    <w:p w:rsidR="00570887" w:rsidRPr="00E719F7" w:rsidRDefault="00570887" w:rsidP="00E719F7">
      <w:pPr>
        <w:shd w:val="clear" w:color="auto" w:fill="FFFFFF"/>
        <w:tabs>
          <w:tab w:val="left" w:pos="785"/>
        </w:tabs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проведения Конкурса создается оргкомитет, который осуществляет информационное обеспечение Конкурса. Оргкомитет утверждает жюри по каждой номинации и подводит итоги Конкурса.  Оргкомитет Конкурса вправе принимать решение об изменении числа призовых мест и введении дополнительных (специальных) наград, учитывая рекомендации жюри.</w:t>
      </w:r>
    </w:p>
    <w:p w:rsidR="00570887" w:rsidRPr="00E719F7" w:rsidRDefault="00570887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Куратор Конкурса – заведующая ботаническим отделом Ф.Ю. Тимербаева. </w:t>
      </w:r>
    </w:p>
    <w:p w:rsidR="00570887" w:rsidRPr="00E719F7" w:rsidRDefault="00570887" w:rsidP="00E719F7">
      <w:pPr>
        <w:tabs>
          <w:tab w:val="left" w:pos="2694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для справок: 273-48-55</w:t>
      </w:r>
    </w:p>
    <w:p w:rsidR="00570887" w:rsidRPr="00E719F7" w:rsidRDefault="00570887" w:rsidP="00E719F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  <w:t xml:space="preserve">Приложение </w:t>
      </w:r>
    </w:p>
    <w:p w:rsidR="00570887" w:rsidRPr="00E719F7" w:rsidRDefault="00570887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Заявка на участие в проекте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«Экологическая ответственность» </w:t>
      </w:r>
    </w:p>
    <w:p w:rsidR="00570887" w:rsidRPr="00E719F7" w:rsidRDefault="00570887" w:rsidP="00E719F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 пропаганде раздельного сбора мусора</w:t>
      </w:r>
    </w:p>
    <w:tbl>
      <w:tblPr>
        <w:tblW w:w="99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5"/>
        <w:gridCol w:w="3005"/>
      </w:tblGrid>
      <w:tr w:rsidR="00570887" w:rsidRPr="00E719F7" w:rsidTr="00570887"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работы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общеобразовательной организации, класс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УДО, название объединения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rPr>
          <w:trHeight w:val="318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rPr>
          <w:trHeight w:val="377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ФИО педагога (полностью):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педагога: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570887">
        <w:trPr>
          <w:trHeight w:val="240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Е-mail педагога: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0887" w:rsidRPr="00E719F7" w:rsidRDefault="00570887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Дата заполнения «________» 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70887" w:rsidRPr="00E719F7" w:rsidTr="00E719F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 № 152-ФЗ «О персональных данных» я, _______________________________________________, </w:t>
            </w:r>
          </w:p>
          <w:p w:rsidR="00570887" w:rsidRPr="00E719F7" w:rsidRDefault="00570887" w:rsidP="00E71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родителя или законного представителя ребенка</w:t>
            </w:r>
          </w:p>
          <w:p w:rsidR="00570887" w:rsidRPr="00E719F7" w:rsidRDefault="00570887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даю согласие в течение 5 лет использовать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выставках.  </w:t>
            </w:r>
          </w:p>
          <w:p w:rsidR="00570887" w:rsidRPr="00E719F7" w:rsidRDefault="00570887" w:rsidP="00E719F7">
            <w:pPr>
              <w:spacing w:before="240"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одного из родителей или законного представителя участника конкурса _______________</w:t>
            </w:r>
          </w:p>
        </w:tc>
      </w:tr>
      <w:tr w:rsidR="00570887" w:rsidRPr="00E719F7" w:rsidTr="00E719F7">
        <w:trPr>
          <w:trHeight w:val="7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70887" w:rsidRPr="00E719F7" w:rsidRDefault="00570887" w:rsidP="00E719F7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Федеральным законом Российской федерации от 27 июля 2006 года № 152-ФЗ «О персональных данных» я, _______________________________________________, </w:t>
            </w:r>
          </w:p>
          <w:p w:rsidR="00570887" w:rsidRPr="00E719F7" w:rsidRDefault="00570887" w:rsidP="00E719F7">
            <w:pPr>
              <w:spacing w:after="0" w:line="276" w:lineRule="auto"/>
              <w:ind w:firstLine="709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ФИО педагога</w:t>
            </w:r>
          </w:p>
          <w:p w:rsidR="00570887" w:rsidRPr="00E719F7" w:rsidRDefault="00570887" w:rsidP="00E719F7">
            <w:pPr>
              <w:spacing w:after="20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даю согласие в течение 5 лет использовать мои вышеперечисленные данные 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 государственные органы власти, для расчета статистики участия в Конкурсе, организации участия в выставках</w:t>
            </w:r>
            <w:r w:rsidRPr="00E719F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</w:t>
            </w:r>
          </w:p>
          <w:p w:rsidR="00570887" w:rsidRPr="00E719F7" w:rsidRDefault="00570887" w:rsidP="00E719F7">
            <w:pPr>
              <w:spacing w:after="200" w:line="276" w:lineRule="auto"/>
              <w:ind w:firstLine="7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Подпись педагога _________________</w:t>
            </w:r>
          </w:p>
          <w:p w:rsidR="00570887" w:rsidRPr="00E719F7" w:rsidRDefault="00570887" w:rsidP="00E719F7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70887" w:rsidRPr="00E719F7" w:rsidRDefault="00570887" w:rsidP="00E719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Заявку просьба не разрезать!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70887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ПОЛОЖЕНИЕ 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XV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городском этапе открытого экологического форума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школьников 2-7 классов «ЗИЛАНТ –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JUVENIS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» («ЗИЛАНТЁНОК») </w:t>
      </w:r>
    </w:p>
    <w:p w:rsidR="00570887" w:rsidRPr="00E719F7" w:rsidRDefault="00570887" w:rsidP="00E719F7">
      <w:pPr>
        <w:tabs>
          <w:tab w:val="left" w:pos="4140"/>
          <w:tab w:val="left" w:pos="68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887" w:rsidRPr="00E719F7" w:rsidRDefault="00570887" w:rsidP="00E719F7">
      <w:pPr>
        <w:tabs>
          <w:tab w:val="left" w:pos="4140"/>
          <w:tab w:val="left" w:pos="6840"/>
          <w:tab w:val="left" w:pos="72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Общие положения</w:t>
      </w:r>
    </w:p>
    <w:p w:rsidR="00570887" w:rsidRPr="00E719F7" w:rsidRDefault="00570887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Открытый экологический форум учащихся 2-7 классов «ЗИЛАНТ – JUVENIS» «Зилантёнок» проводится в рамках открытого долгосрочного экологического проекта «Зилант», направленного на реализацию системного подхода в экологическом образовании и воспитании подрастающего поколения. Форум выделен из городского открытого экологического Форума школьников «Зилант» в связи с высоким интересом учащихся младших и средних классов к мероприятию. С 2023 года является городским этапом открытого экологического форума обучающихся «ЗИЛАНТ – JUVENIS» «Зилантёнок».</w:t>
      </w:r>
    </w:p>
    <w:p w:rsidR="00570887" w:rsidRPr="00E719F7" w:rsidRDefault="00570887" w:rsidP="00E719F7">
      <w:pPr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Тематика форума для учащихся младших классов созвучна теме форума «Зилант»: «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МЛЕКОПИТАЮЩИЕ РОССИИ»</w:t>
      </w:r>
    </w:p>
    <w:p w:rsidR="00570887" w:rsidRPr="00E719F7" w:rsidRDefault="00570887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Цели и задачи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Целью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открытого экологического форума школьников «Зилантёнок» является формирование основ экологического мышления и культуры у школьников младшего и среднего школьного звена, создание оптимальных условий для интеллектуального и творческого развития детей, привлечение обучающихся образовательных организаций к работе по изучению проблем экологического состояния окружающей среды и практическому участию в решении природоохранных задач.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pacing w:val="40"/>
          <w:sz w:val="20"/>
          <w:szCs w:val="20"/>
          <w:lang w:eastAsia="ru-RU"/>
        </w:rPr>
        <w:t>Задачи:</w:t>
      </w:r>
    </w:p>
    <w:p w:rsidR="00570887" w:rsidRPr="00E719F7" w:rsidRDefault="00570887" w:rsidP="00E719F7">
      <w:pPr>
        <w:numPr>
          <w:ilvl w:val="0"/>
          <w:numId w:val="4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Пропаганда экологических знаний среди школьников младшей и средней возрастных категорий.</w:t>
      </w:r>
    </w:p>
    <w:p w:rsidR="00570887" w:rsidRPr="00E719F7" w:rsidRDefault="00570887" w:rsidP="00E719F7">
      <w:pPr>
        <w:numPr>
          <w:ilvl w:val="0"/>
          <w:numId w:val="4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Реализация творческого потенциала детей и педагогов.</w:t>
      </w:r>
    </w:p>
    <w:p w:rsidR="00570887" w:rsidRPr="00E719F7" w:rsidRDefault="00570887" w:rsidP="00E719F7">
      <w:pPr>
        <w:numPr>
          <w:ilvl w:val="0"/>
          <w:numId w:val="4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Привлечение педагогов дополнительного образования, учителей школ, детских общественных организаций к активным формам работы с детьми, внедрение исследовательского метода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экологической тематики в педагогическую практику дополнительного образования детей.</w:t>
      </w:r>
    </w:p>
    <w:p w:rsidR="00570887" w:rsidRPr="00E719F7" w:rsidRDefault="00570887" w:rsidP="00E719F7">
      <w:pPr>
        <w:numPr>
          <w:ilvl w:val="0"/>
          <w:numId w:val="4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Обмен опытом работы и установление творческих контактов между обучающимися и педагогами образовательных организаций г. Казани.</w:t>
      </w:r>
    </w:p>
    <w:p w:rsidR="00570887" w:rsidRPr="00E719F7" w:rsidRDefault="00570887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Условия проведения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Участники: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обучающиеся образовательных организаций г.Казани со 2 по 7 класс. 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Организаторы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Управление образования ИКМО г.Казани, МБУДО «Городской детский эколого-биологический центр», МБОУ «Гимназия №125». </w:t>
      </w:r>
    </w:p>
    <w:p w:rsidR="00570887" w:rsidRPr="00E719F7" w:rsidRDefault="00570887" w:rsidP="00E719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прием заявок и заочный этап - МБУ ДО «Городской детский эколого-биологический центр» г.Казани, очный этап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– 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«Гимназия №125» </w:t>
      </w:r>
    </w:p>
    <w:p w:rsidR="00570887" w:rsidRPr="00E719F7" w:rsidRDefault="00570887" w:rsidP="00E719F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Время и порядок проведения: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Форум проводится в два этапа:</w:t>
      </w:r>
    </w:p>
    <w:p w:rsidR="00570887" w:rsidRPr="00E719F7" w:rsidRDefault="00570887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1) Первый этап (заочный)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включает в себя оценку конкурсных работ, обучающихся и отбор лучших из них для участия в финальном (очном) этапе. На конкурс сдаются работы научно-исследовательского, природоохранного, просветительского и творческого направлений. Конкурсные материалы оформляются в соответствии с требованиями (Приложение 1). </w:t>
      </w:r>
    </w:p>
    <w:p w:rsidR="00570887" w:rsidRPr="00E719F7" w:rsidRDefault="00570887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 на участие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Форуме подается в </w:t>
      </w:r>
      <w:r w:rsidRPr="00E719F7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яндекс-форме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направлениям</w:t>
      </w:r>
    </w:p>
    <w:p w:rsidR="00570887" w:rsidRPr="00E719F7" w:rsidRDefault="00570887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Научно-исследовательское направление.  </w:t>
      </w:r>
      <w:hyperlink r:id="rId38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https://forms.yandex.ru/cloud/649a949a73cee7b547ea2496/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:rsidR="00570887" w:rsidRPr="00E719F7" w:rsidRDefault="00570887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Природоохранное направление. </w:t>
      </w:r>
      <w:hyperlink r:id="rId39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https://forms.yandex.ru/cloud/649a951502848fc26f4beeb4/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Просветительское направление по теме Форума </w:t>
      </w:r>
      <w:hyperlink r:id="rId40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https://forms.yandex.ru/cloud/649aae59eb6146998deddeac/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Художественное творчество         </w:t>
      </w:r>
      <w:hyperlink r:id="rId41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https://forms.yandex.ru/cloud/649a951ac417f3b571e264bc/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Прием конкурсных материалов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заочный этап Форума.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Работы по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научно-исследовательскому и природоохранному направлениям, а также реферат и семейный герб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принимаются в электронном виде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электронной почте на адрес: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hyperlink r:id="rId42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zilantusorg@mail.ru</w:t>
        </w:r>
      </w:hyperlink>
      <w:r w:rsidRPr="00E719F7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10 марта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2024г.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</w:p>
    <w:p w:rsidR="00570887" w:rsidRPr="00E719F7" w:rsidRDefault="00570887" w:rsidP="00E719F7">
      <w:pPr>
        <w:tabs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Стенгазеты, плакаты, рисунки сдаются до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23 марта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2024г.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в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Городской детский эколого-биологический центр по адресу: 420061 г.Казань, ул.Космонавтов, 57; тел./факс: 273-48-55. Без заявок работы к участию не допускаются и не оцениваются. Работы победителей и призёров не возвращаются. Остальные работы возвращаются </w:t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строго в течение месяца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объявления результатов.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конкурсного отбора на сайте ГДЭБЦ выставляется список участников финального (очного) этапа по ссылке: </w:t>
      </w:r>
      <w:hyperlink r:id="rId43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https://edu.tatar.ru/sovetcki/page2455.htm/page4686564.htm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2)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Финальный (очный) этап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проводится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23 марта 2024 года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включает в себя защиту конкурсных научно-исследовательских работ в форме устных докладов, отчетов в устной форме по природоохранному направлению.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Место проведения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МБОУ «Гимназия №125»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Время: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10.00-10.30 – Открытие Форума, приветствие участников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10.30 -14.00 – работа секций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конкурс не принимаются:</w:t>
      </w:r>
    </w:p>
    <w:p w:rsidR="00570887" w:rsidRPr="00E719F7" w:rsidRDefault="00570887" w:rsidP="00E719F7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Научно-исследовательские работы, не содержащие самостоятельного исследования объекта изучения, основанные лишь на литературных данных (реферативные работы) или только на сведениях, предоставленных различными организациями и ведомствами.</w:t>
      </w:r>
    </w:p>
    <w:p w:rsidR="00570887" w:rsidRPr="00E719F7" w:rsidRDefault="00570887" w:rsidP="00E719F7">
      <w:pPr>
        <w:numPr>
          <w:ilvl w:val="0"/>
          <w:numId w:val="4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просветительского направления, не соответствующие тематике форума.</w:t>
      </w:r>
    </w:p>
    <w:p w:rsidR="00570887" w:rsidRPr="00E719F7" w:rsidRDefault="00570887" w:rsidP="00E719F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Направления и номинации форума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форума ведется по следующим направлениям:</w:t>
      </w:r>
    </w:p>
    <w:p w:rsidR="00570887" w:rsidRPr="00E719F7" w:rsidRDefault="00570887" w:rsidP="00E719F7">
      <w:pPr>
        <w:widowControl w:val="0"/>
        <w:numPr>
          <w:ilvl w:val="0"/>
          <w:numId w:val="43"/>
        </w:numPr>
        <w:shd w:val="clear" w:color="auto" w:fill="FFFFFF"/>
        <w:tabs>
          <w:tab w:val="left" w:pos="0"/>
          <w:tab w:val="left" w:pos="993"/>
        </w:tabs>
        <w:suppressAutoHyphens/>
        <w:autoSpaceDE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Научно-исследовательское направление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4 тематические секции:</w:t>
      </w:r>
    </w:p>
    <w:p w:rsidR="00570887" w:rsidRPr="00E719F7" w:rsidRDefault="00570887" w:rsidP="00E719F7">
      <w:pPr>
        <w:widowControl w:val="0"/>
        <w:numPr>
          <w:ilvl w:val="0"/>
          <w:numId w:val="41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«Экология растений»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(исследования биологических и экологических особенностей растений, грибов и лишайников);</w:t>
      </w:r>
    </w:p>
    <w:p w:rsidR="00570887" w:rsidRPr="00E719F7" w:rsidRDefault="00570887" w:rsidP="00E719F7">
      <w:pPr>
        <w:widowControl w:val="0"/>
        <w:numPr>
          <w:ilvl w:val="0"/>
          <w:numId w:val="41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«Экология животных» (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исследования в области биологии и экологии животных, исследование поведения животных);</w:t>
      </w:r>
    </w:p>
    <w:p w:rsidR="00570887" w:rsidRPr="00E719F7" w:rsidRDefault="00570887" w:rsidP="00E719F7">
      <w:pPr>
        <w:numPr>
          <w:ilvl w:val="0"/>
          <w:numId w:val="4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993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«Экология человека»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(влияние факторов окружающей социально-природной среды на здоровье человека); </w:t>
      </w:r>
    </w:p>
    <w:p w:rsidR="00570887" w:rsidRPr="00E719F7" w:rsidRDefault="00570887" w:rsidP="00E719F7">
      <w:pPr>
        <w:numPr>
          <w:ilvl w:val="0"/>
          <w:numId w:val="4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993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«Человек и окружающая его природная среда»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(взаимосвязь человека с окружающей природной средой).</w:t>
      </w:r>
    </w:p>
    <w:p w:rsidR="00570887" w:rsidRPr="00E719F7" w:rsidRDefault="00570887" w:rsidP="00E719F7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Природоохранное направление.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секции рассматриваются работы, отражающие личное действие в решении проблемы сохранения природы: очистка и благоустройство городских и пригородных, прибрежных территорий, родников, благоустройство и озеленение пришкольной территории, развешивание кормушек и подкормка зимующих птиц, изготовление и развешивание скворечников, организация и проведение разнообразных природоохранных акций и т.п.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Оценивается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актуальность,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результативность природоохранной деятельности, практическое значение.</w:t>
      </w:r>
    </w:p>
    <w:p w:rsidR="00570887" w:rsidRPr="00E719F7" w:rsidRDefault="00570887" w:rsidP="00E719F7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Просветительское направление по теме Форума.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Проводится по трем номинациям:1) стенгазета, 2) плакат, 3) реферат, 4) семейная геральдика – сдаются и оцениваются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на заочном этапе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</w:p>
    <w:p w:rsidR="00570887" w:rsidRPr="00E719F7" w:rsidRDefault="00570887" w:rsidP="00E719F7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Художественное творчество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Конкурс рисунков проводится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заочной форме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 теме Форума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Оценивается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степень отражения тематики Форума, оригинальность сюжета, композиция, мастерство исполнения, соответствие возрасту участника.  </w:t>
      </w:r>
    </w:p>
    <w:p w:rsidR="00570887" w:rsidRPr="00E719F7" w:rsidRDefault="00570887" w:rsidP="00E719F7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70887" w:rsidRPr="00E719F7" w:rsidRDefault="00570887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Система оценок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 работы и отчеты, представленные на форум, оцениваются по 10-балльной системе. Для оценки работ создается жюри из 3-х человек. Результатом является общая сумма баллов. </w:t>
      </w: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 Руководство форумом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организации экологического форума школьников создается Оргкомитет из числа педагогических работников ГДЭБЦ, на который возлагается общее руководство проведением форума. Оргкомитет определяет состав и условия работы жюри, список победителей и призеров финала по каждой номинации форума.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Координатор форума: Лисина Валентина Валерьевна - зав. эколого-биологическим отделом ГДЭБЦ. 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 всем вопросам обращаться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 тел. 273-48-55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Регламент работы жюри</w:t>
      </w:r>
    </w:p>
    <w:p w:rsidR="00570887" w:rsidRPr="00E719F7" w:rsidRDefault="00570887" w:rsidP="00E719F7">
      <w:pPr>
        <w:widowControl w:val="0"/>
        <w:numPr>
          <w:ilvl w:val="0"/>
          <w:numId w:val="42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Конкурсные материалы, поступившие на заочный этап форума, проходят конкурсный отбор на очный этап форума в обозначенные сроки.</w:t>
      </w:r>
    </w:p>
    <w:p w:rsidR="00570887" w:rsidRPr="00E719F7" w:rsidRDefault="00570887" w:rsidP="00E719F7">
      <w:pPr>
        <w:widowControl w:val="0"/>
        <w:numPr>
          <w:ilvl w:val="0"/>
          <w:numId w:val="42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Итоги форума подводятся по результатам финального (очного) этапа.  </w:t>
      </w:r>
    </w:p>
    <w:p w:rsidR="00570887" w:rsidRPr="00E719F7" w:rsidRDefault="00570887" w:rsidP="00E719F7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среднему баллу жюри в каждой из номинаций определяются победитель и призеры (2-е и 3-е место). </w:t>
      </w:r>
    </w:p>
    <w:p w:rsidR="00570887" w:rsidRPr="00E719F7" w:rsidRDefault="00570887" w:rsidP="00E719F7">
      <w:pPr>
        <w:widowControl w:val="0"/>
        <w:numPr>
          <w:ilvl w:val="0"/>
          <w:numId w:val="42"/>
        </w:numPr>
        <w:shd w:val="clear" w:color="auto" w:fill="FFFFFF"/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жюри каждой из номинаций оформляется протоколом.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 Награждение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участники форума получают свидетельства участника. Награждение проводится по двум возрастным группам: 2-4 и 5-7 класс. Победители и призеры (2-е и 3-е место) в каждой из номинаций награждаются грамотами Управления образовании г.Казани. По решению жюри отдельные участники могут награждаться поощрительными грамотами. </w:t>
      </w:r>
    </w:p>
    <w:p w:rsidR="00570887" w:rsidRPr="00E719F7" w:rsidRDefault="00570887" w:rsidP="00E719F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Грамоты победителей и призеров форума будут размещены на сайте ГДЭБЦ на портале «Электронное образование в Республике Татарстан»  </w:t>
      </w:r>
      <w:hyperlink r:id="rId44" w:history="1">
        <w:r w:rsidRPr="00E719F7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ru-RU"/>
          </w:rPr>
          <w:t>https://edu.tatar.ru/sovetcki/page2455.htm/page4686564.htm</w:t>
        </w:r>
      </w:hyperlink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</w:p>
    <w:p w:rsidR="00570887" w:rsidRPr="00E719F7" w:rsidRDefault="00570887" w:rsidP="00E719F7">
      <w:pPr>
        <w:widowControl w:val="0"/>
        <w:autoSpaceDE w:val="0"/>
        <w:spacing w:after="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widowControl w:val="0"/>
        <w:autoSpaceDE w:val="0"/>
        <w:spacing w:after="0" w:line="312" w:lineRule="auto"/>
        <w:ind w:firstLine="709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1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Требования к оформлению конкурсных работ 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570887" w:rsidRPr="00E719F7" w:rsidRDefault="00570887" w:rsidP="00E719F7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Требования к оформлению научно-исследовательских работ: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Научно-исследовательская работа должна иметь: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титульный лист, на котором обязательно указываются: название образовательной организации, при которой выполнена работа (</w:t>
      </w:r>
      <w:r w:rsidRPr="00E719F7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если работа выполнена в учреждении дополнительного образования, обязательно указывается и общеобразовательная организация, в которой учится ребенок)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, тема работы, фамилия, имя автора</w:t>
      </w:r>
      <w:r w:rsidRPr="00E719F7">
        <w:rPr>
          <w:rFonts w:ascii="Times New Roman" w:eastAsia="Times New Roman" w:hAnsi="Times New Roman" w:cs="Times New Roman"/>
          <w:b/>
          <w:spacing w:val="-6"/>
          <w:sz w:val="20"/>
          <w:szCs w:val="20"/>
          <w:lang w:eastAsia="ru-RU"/>
        </w:rPr>
        <w:t>, класс (обязательно!),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 фамилия, имя, отчество руководителя работы (полностью), год выполнения работы, контактный телефон;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содержание (оглавление),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перечисляющее нижеупомянутые разделы (с указанием страниц).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В структуре изложения содержания работы желательно, чтобы было представлено: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введение,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где должны быть четко сформулированы цель и задачи работы,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исследования; 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методика исследований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(описание методики сбора материалов, методы первичной и статистической обработки собранного материала);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результаты исследований и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их анализ;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выводы,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где приводятся краткие формулировки результатов работы, в соответствии с поставленными задачами;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заключение,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где могут быть намечены дальнейшие перспективы работы, указаны практические рекомендации, вытекающие из </w:t>
      </w: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данной исследовательской работы;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список использованной литературы.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На очный этап текст работы должен быть набран на компьютере (формат листа А-4, шрифт 14, межстрочный интервал 1) и распечатан. Работа должна быть аккуратно оформлена, страницы пронумерованы и скреплены.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bCs/>
          <w:spacing w:val="-6"/>
          <w:sz w:val="20"/>
          <w:szCs w:val="20"/>
          <w:u w:val="single"/>
          <w:lang w:eastAsia="ru-RU"/>
        </w:rPr>
        <w:t>На заочный этап работа принимается в электронном виде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>.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  <w:t>Объем работы не ограничен.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очный этап форума к защите работы, наглядный материал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должен быть представлен в виде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компьютерной презентации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отражающий этапы выполнения исследовательской работы и её результаты.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Компьютерные презентации, используемые должны быть на электронных носителях, предварительно проверенных на наличие вирусов!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природоохранных работ: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Отчеты по проделанной природоохранной работе должны быть представлены в отпечатанном виде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(формат листа А-4, шрифт 14, межстрочный интервал 1)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содержать фотоматериалы, подтверждающие объем проделанной природоохранной работы. </w:t>
      </w:r>
      <w:r w:rsidRPr="00E719F7">
        <w:rPr>
          <w:rFonts w:ascii="Times New Roman" w:eastAsia="Times New Roman" w:hAnsi="Times New Roman" w:cs="Times New Roman"/>
          <w:bCs/>
          <w:spacing w:val="-6"/>
          <w:sz w:val="20"/>
          <w:szCs w:val="20"/>
          <w:u w:val="single"/>
          <w:lang w:eastAsia="ru-RU"/>
        </w:rPr>
        <w:t>На заочный этап работа принимается в электронном виде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u w:val="single"/>
          <w:lang w:eastAsia="ru-RU"/>
        </w:rPr>
        <w:t>.</w:t>
      </w:r>
    </w:p>
    <w:p w:rsidR="00570887" w:rsidRPr="00E719F7" w:rsidRDefault="00570887" w:rsidP="00E719F7">
      <w:pPr>
        <w:widowControl w:val="0"/>
        <w:numPr>
          <w:ilvl w:val="0"/>
          <w:numId w:val="32"/>
        </w:numPr>
        <w:tabs>
          <w:tab w:val="left" w:pos="1134"/>
        </w:tabs>
        <w:autoSpaceDE w:val="0"/>
        <w:spacing w:after="0" w:line="240" w:lineRule="auto"/>
        <w:ind w:left="0" w:firstLine="709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Титульный лист должен содержать информацию единой формы для всех (шрифт 14,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Times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New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Roman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, одинарный интервал):</w:t>
      </w:r>
    </w:p>
    <w:p w:rsidR="00570887" w:rsidRPr="00E719F7" w:rsidRDefault="00570887" w:rsidP="00E719F7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выполненной работы;</w:t>
      </w:r>
    </w:p>
    <w:p w:rsidR="00570887" w:rsidRPr="00E719F7" w:rsidRDefault="00570887" w:rsidP="00E719F7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фамилия автора;</w:t>
      </w:r>
    </w:p>
    <w:p w:rsidR="00570887" w:rsidRPr="00E719F7" w:rsidRDefault="00570887" w:rsidP="00E719F7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(не возраст ребенка!); название общеобразовательной организации (обязательно!), название УДО (если работа выполнена на базе УДО); район.</w:t>
      </w:r>
    </w:p>
    <w:p w:rsidR="00570887" w:rsidRPr="00E719F7" w:rsidRDefault="00570887" w:rsidP="00E719F7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педагога.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очном этапе форума устный доклад о проделанной природоохранной работе должен быть подкреплен наглядным материалом в виде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компьютерной презентации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наглядно отражающей этапы выполнения природоохранной работы и её результаты. </w:t>
      </w:r>
    </w:p>
    <w:p w:rsidR="00570887" w:rsidRPr="00E719F7" w:rsidRDefault="00570887" w:rsidP="00E719F7">
      <w:pPr>
        <w:widowControl w:val="0"/>
        <w:tabs>
          <w:tab w:val="left" w:pos="0"/>
          <w:tab w:val="left" w:pos="993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570887" w:rsidRPr="00E719F7" w:rsidRDefault="00570887" w:rsidP="00E719F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стенгазет:</w:t>
      </w:r>
    </w:p>
    <w:p w:rsidR="00570887" w:rsidRPr="00E719F7" w:rsidRDefault="00570887" w:rsidP="00E719F7">
      <w:pPr>
        <w:widowControl w:val="0"/>
        <w:numPr>
          <w:ilvl w:val="0"/>
          <w:numId w:val="30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стенгазета должна содержать материал по тематике форума: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«Млекопитающие России»;</w:t>
      </w:r>
    </w:p>
    <w:p w:rsidR="00570887" w:rsidRPr="00E719F7" w:rsidRDefault="00570887" w:rsidP="00E719F7">
      <w:pPr>
        <w:widowControl w:val="0"/>
        <w:numPr>
          <w:ilvl w:val="0"/>
          <w:numId w:val="30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стенгазета должна быть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яркая, красочно оформленная;</w:t>
      </w:r>
    </w:p>
    <w:p w:rsidR="00570887" w:rsidRPr="00E719F7" w:rsidRDefault="00570887" w:rsidP="00E719F7">
      <w:pPr>
        <w:widowControl w:val="0"/>
        <w:numPr>
          <w:ilvl w:val="0"/>
          <w:numId w:val="30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формат стенгазеты - один лист ватмана форматом А1;</w:t>
      </w:r>
    </w:p>
    <w:p w:rsidR="00570887" w:rsidRPr="00E719F7" w:rsidRDefault="00570887" w:rsidP="00E719F7">
      <w:pPr>
        <w:widowControl w:val="0"/>
        <w:numPr>
          <w:ilvl w:val="0"/>
          <w:numId w:val="30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правом нижнем углу стенгазеты должна быть размещена информация об авторах (ФИО авторов, учебное заведение, класс, район, ФИО руководителя, контактный телефон);</w:t>
      </w:r>
    </w:p>
    <w:p w:rsidR="00570887" w:rsidRPr="00E719F7" w:rsidRDefault="00570887" w:rsidP="00E719F7">
      <w:pPr>
        <w:widowControl w:val="0"/>
        <w:numPr>
          <w:ilvl w:val="0"/>
          <w:numId w:val="30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сдается на заочный этап Форума.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плакатов:</w:t>
      </w:r>
    </w:p>
    <w:p w:rsidR="00570887" w:rsidRPr="00E719F7" w:rsidRDefault="00570887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плаката должно быть </w:t>
      </w:r>
      <w:r w:rsidRPr="00E719F7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информационно-агитационного характера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соответствовать теме форума: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«Млекопитающие России».</w:t>
      </w:r>
    </w:p>
    <w:p w:rsidR="00570887" w:rsidRPr="00E719F7" w:rsidRDefault="00570887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42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 плаката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формат А3.</w:t>
      </w:r>
    </w:p>
    <w:p w:rsidR="00570887" w:rsidRPr="00E719F7" w:rsidRDefault="00570887" w:rsidP="00E719F7">
      <w:pPr>
        <w:numPr>
          <w:ilvl w:val="0"/>
          <w:numId w:val="31"/>
        </w:numPr>
        <w:tabs>
          <w:tab w:val="num" w:pos="426"/>
        </w:tabs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Техника исполнения свободная: к</w:t>
      </w:r>
      <w:r w:rsidRPr="00E719F7">
        <w:rPr>
          <w:rFonts w:ascii="Times New Roman" w:eastAsia="Times New Roman" w:hAnsi="Times New Roman" w:cs="Times New Roman"/>
          <w:spacing w:val="-10"/>
          <w:sz w:val="20"/>
          <w:szCs w:val="20"/>
          <w:lang w:eastAsia="ru-RU"/>
        </w:rPr>
        <w:t>арандаш, фломастер, гуашь, акварель, пастель, масло, смешанная техника и др.</w:t>
      </w:r>
    </w:p>
    <w:p w:rsidR="00570887" w:rsidRPr="00E719F7" w:rsidRDefault="00570887" w:rsidP="00E719F7">
      <w:pPr>
        <w:widowControl w:val="0"/>
        <w:numPr>
          <w:ilvl w:val="0"/>
          <w:numId w:val="31"/>
        </w:numPr>
        <w:tabs>
          <w:tab w:val="num" w:pos="426"/>
        </w:tabs>
        <w:autoSpaceDE w:val="0"/>
        <w:spacing w:after="0" w:line="240" w:lineRule="auto"/>
        <w:ind w:left="0" w:hanging="42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правом нижнем углу обратной стороны плаката должна быть этикетка единой формы для всех (шрифт 14,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Times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New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Roman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, одинарный интервал):</w:t>
      </w:r>
    </w:p>
    <w:p w:rsidR="00570887" w:rsidRPr="00E719F7" w:rsidRDefault="00570887" w:rsidP="00E719F7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работы;</w:t>
      </w:r>
    </w:p>
    <w:p w:rsidR="00570887" w:rsidRPr="00E719F7" w:rsidRDefault="00570887" w:rsidP="00E719F7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фамилия автора;</w:t>
      </w:r>
    </w:p>
    <w:p w:rsidR="00570887" w:rsidRPr="00E719F7" w:rsidRDefault="00570887" w:rsidP="00E719F7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класс; название образовательной организации; район</w:t>
      </w:r>
    </w:p>
    <w:p w:rsidR="00570887" w:rsidRPr="00E719F7" w:rsidRDefault="00570887" w:rsidP="00E719F7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педагога</w:t>
      </w:r>
    </w:p>
    <w:p w:rsidR="00570887" w:rsidRPr="00E719F7" w:rsidRDefault="00570887" w:rsidP="00E719F7">
      <w:pPr>
        <w:numPr>
          <w:ilvl w:val="0"/>
          <w:numId w:val="46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Сдается на заочный этап.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570887" w:rsidRPr="00E719F7" w:rsidRDefault="00570887" w:rsidP="00E719F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Требования к оформлению рефератов: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  <w:t>Реферат должен иметь: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титульный лист, на котором обязательно указываются: тема реферата, фамилия, имя, отчество автора, класс, название образовательной организации, фамилия, имя, отчество руководителя (полностью), год;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содержание (оглавление),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перечисляющее разделы реферата (с указанием страниц).</w:t>
      </w:r>
    </w:p>
    <w:p w:rsidR="00570887" w:rsidRPr="00E719F7" w:rsidRDefault="00570887" w:rsidP="00E719F7">
      <w:pPr>
        <w:widowControl w:val="0"/>
        <w:shd w:val="clear" w:color="auto" w:fill="FFFFFF"/>
        <w:tabs>
          <w:tab w:val="left" w:pos="426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  <w:t>В структуре изложения содержания реферата желательно, чтобы было представлено: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введение,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где должны быть сформулированы цель и задачи работы,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степень изученности проблемы, обоснована актуальность литературного исследования, 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основная часть - краткий литературный обзор;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выводы;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список использованной литературы;</w:t>
      </w:r>
    </w:p>
    <w:p w:rsidR="00570887" w:rsidRPr="00E719F7" w:rsidRDefault="00570887" w:rsidP="00E719F7">
      <w:pPr>
        <w:widowControl w:val="0"/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  <w:t xml:space="preserve">объем реферата не более 10 страниц, 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шрифт 14, межстрочный интервал одинарный;</w:t>
      </w:r>
      <w:r w:rsidRPr="00E719F7">
        <w:rPr>
          <w:rFonts w:ascii="Times New Roman" w:eastAsia="Times New Roman" w:hAnsi="Times New Roman" w:cs="Times New Roman"/>
          <w:bCs/>
          <w:spacing w:val="-6"/>
          <w:sz w:val="20"/>
          <w:szCs w:val="20"/>
          <w:lang w:eastAsia="ru-RU"/>
        </w:rPr>
        <w:t xml:space="preserve"> содержание реферата должно соответствовать 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>теме форума: «Млекопитающие России».</w:t>
      </w:r>
    </w:p>
    <w:p w:rsidR="00570887" w:rsidRPr="00E719F7" w:rsidRDefault="00570887" w:rsidP="00E719F7">
      <w:pPr>
        <w:widowControl w:val="0"/>
        <w:numPr>
          <w:ilvl w:val="0"/>
          <w:numId w:val="46"/>
        </w:numPr>
        <w:tabs>
          <w:tab w:val="left" w:pos="426"/>
        </w:tabs>
        <w:autoSpaceDE w:val="0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сдается на заочный этап в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электронном виде.</w:t>
      </w:r>
    </w:p>
    <w:p w:rsidR="00570887" w:rsidRPr="00E719F7" w:rsidRDefault="00570887" w:rsidP="00E719F7">
      <w:pPr>
        <w:widowControl w:val="0"/>
        <w:tabs>
          <w:tab w:val="left" w:pos="42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0887" w:rsidRPr="00E719F7" w:rsidRDefault="00570887" w:rsidP="00E719F7">
      <w:pPr>
        <w:widowControl w:val="0"/>
        <w:tabs>
          <w:tab w:val="left" w:pos="42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Конкурс «Семейная геральдика»</w:t>
      </w:r>
    </w:p>
    <w:p w:rsidR="00570887" w:rsidRPr="00E719F7" w:rsidRDefault="00570887" w:rsidP="00E719F7">
      <w:pPr>
        <w:widowControl w:val="0"/>
        <w:tabs>
          <w:tab w:val="left" w:pos="426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Геральдика – </w:t>
      </w:r>
      <w:r w:rsidRPr="00E719F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специальная историческая дисциплина, занимающаяся изучением гербов, а также традиций и практики их использования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70887" w:rsidRPr="00E719F7" w:rsidRDefault="00570887" w:rsidP="00E719F7">
      <w:pPr>
        <w:widowControl w:val="0"/>
        <w:numPr>
          <w:ilvl w:val="0"/>
          <w:numId w:val="46"/>
        </w:numPr>
        <w:tabs>
          <w:tab w:val="left" w:pos="426"/>
        </w:tabs>
        <w:autoSpaceDE w:val="0"/>
        <w:spacing w:after="0" w:line="240" w:lineRule="auto"/>
        <w:ind w:left="0" w:hanging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Герб семьи должен быть создан с учетом правил геральдики: значения принятых символов, формы, цветовой гаммы, и отражать историю, традиции семьи.  Также обязательно использование изображений </w:t>
      </w:r>
      <w:r w:rsidRPr="00E719F7"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  <w:t>млекопитающих животных в соответствие с темой Форума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можно домашних питомцев. </w:t>
      </w:r>
    </w:p>
    <w:p w:rsidR="00570887" w:rsidRPr="00E719F7" w:rsidRDefault="00570887" w:rsidP="00E719F7">
      <w:pPr>
        <w:widowControl w:val="0"/>
        <w:numPr>
          <w:ilvl w:val="0"/>
          <w:numId w:val="46"/>
        </w:numPr>
        <w:tabs>
          <w:tab w:val="left" w:pos="426"/>
        </w:tabs>
        <w:autoSpaceDE w:val="0"/>
        <w:spacing w:after="0" w:line="240" w:lineRule="auto"/>
        <w:ind w:left="0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изображения: формат А4</w:t>
      </w:r>
    </w:p>
    <w:p w:rsidR="00570887" w:rsidRPr="00E719F7" w:rsidRDefault="00570887" w:rsidP="00E719F7">
      <w:pPr>
        <w:widowControl w:val="0"/>
        <w:numPr>
          <w:ilvl w:val="0"/>
          <w:numId w:val="46"/>
        </w:numPr>
        <w:tabs>
          <w:tab w:val="left" w:pos="426"/>
        </w:tabs>
        <w:autoSpaceDE w:val="0"/>
        <w:spacing w:after="0" w:line="240" w:lineRule="auto"/>
        <w:ind w:left="0" w:hanging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Рисунок выполняется самостоятельно в любой технике рисования (масло, акварель, тушь, цветные карандаши, мелки и т.д.). </w:t>
      </w:r>
    </w:p>
    <w:p w:rsidR="00570887" w:rsidRPr="00E719F7" w:rsidRDefault="00570887" w:rsidP="00E719F7">
      <w:pPr>
        <w:widowControl w:val="0"/>
        <w:numPr>
          <w:ilvl w:val="0"/>
          <w:numId w:val="46"/>
        </w:numPr>
        <w:tabs>
          <w:tab w:val="left" w:pos="426"/>
        </w:tabs>
        <w:autoSpaceDE w:val="0"/>
        <w:spacing w:after="0" w:line="240" w:lineRule="auto"/>
        <w:ind w:left="0" w:hanging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Каждая работа сопровождается этикеткой, заполненной шрифтом 14, размером 10х5 см. </w:t>
      </w:r>
    </w:p>
    <w:p w:rsidR="00570887" w:rsidRPr="00E719F7" w:rsidRDefault="00570887" w:rsidP="00E719F7">
      <w:pPr>
        <w:widowControl w:val="0"/>
        <w:numPr>
          <w:ilvl w:val="0"/>
          <w:numId w:val="46"/>
        </w:numPr>
        <w:tabs>
          <w:tab w:val="left" w:pos="426"/>
        </w:tabs>
        <w:autoSpaceDE w:val="0"/>
        <w:spacing w:after="0" w:line="240" w:lineRule="auto"/>
        <w:ind w:left="0" w:hanging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Принимается на заочный этап в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электронном виде.</w:t>
      </w:r>
    </w:p>
    <w:p w:rsidR="00570887" w:rsidRPr="00E719F7" w:rsidRDefault="00570887" w:rsidP="00E719F7">
      <w:pPr>
        <w:widowControl w:val="0"/>
        <w:tabs>
          <w:tab w:val="left" w:pos="426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 прежде чем приступить к созданию фамильного (семейного) герба, изучите правила геральдики, свою родословную, обычаи, традиции, историю семьи.</w:t>
      </w: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570887" w:rsidRPr="00E719F7" w:rsidRDefault="00570887" w:rsidP="00E719F7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Требования к оформлению рисунков: </w:t>
      </w:r>
    </w:p>
    <w:p w:rsidR="00570887" w:rsidRPr="00E719F7" w:rsidRDefault="00570887" w:rsidP="00E719F7">
      <w:pPr>
        <w:numPr>
          <w:ilvl w:val="0"/>
          <w:numId w:val="37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Содержание работы должно соответствовать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теме Форума: «Млекопитающие России». </w:t>
      </w:r>
    </w:p>
    <w:p w:rsidR="00570887" w:rsidRPr="00E719F7" w:rsidRDefault="00570887" w:rsidP="00E719F7">
      <w:pPr>
        <w:numPr>
          <w:ilvl w:val="0"/>
          <w:numId w:val="37"/>
        </w:numPr>
        <w:spacing w:after="0" w:line="240" w:lineRule="auto"/>
        <w:ind w:left="0" w:hanging="426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Размер рисунка: формат А3</w:t>
      </w:r>
    </w:p>
    <w:p w:rsidR="00570887" w:rsidRPr="00E719F7" w:rsidRDefault="00570887" w:rsidP="00E719F7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0" w:hanging="42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Рисунки могут быть исполнены в любой технике рисования (масло, акварель, тушь, цветные карандаши, мелки и т.д.).</w:t>
      </w:r>
    </w:p>
    <w:p w:rsidR="00570887" w:rsidRPr="00E719F7" w:rsidRDefault="00570887" w:rsidP="00E719F7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0" w:hanging="42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Каждая работа сопровождается этикеткой, заполненной шрифтом 14, размером 10х5 см: </w:t>
      </w:r>
    </w:p>
    <w:tbl>
      <w:tblPr>
        <w:tblpPr w:leftFromText="180" w:rightFromText="180" w:vertAnchor="text" w:horzAnchor="margin" w:tblpXSpec="center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</w:tblGrid>
      <w:tr w:rsidR="00570887" w:rsidRPr="00E719F7" w:rsidTr="00E719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Название работы </w:t>
            </w:r>
          </w:p>
        </w:tc>
      </w:tr>
      <w:tr w:rsidR="00570887" w:rsidRPr="00E719F7" w:rsidTr="00E719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 участника полностью</w:t>
            </w:r>
          </w:p>
        </w:tc>
      </w:tr>
      <w:tr w:rsidR="00570887" w:rsidRPr="00E719F7" w:rsidTr="00E719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учреждение, класс</w:t>
            </w:r>
          </w:p>
        </w:tc>
      </w:tr>
      <w:tr w:rsidR="00570887" w:rsidRPr="00E719F7" w:rsidTr="00E719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И.О. руководителя</w:t>
            </w:r>
          </w:p>
        </w:tc>
      </w:tr>
    </w:tbl>
    <w:p w:rsidR="00570887" w:rsidRPr="00E719F7" w:rsidRDefault="00570887" w:rsidP="00E719F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0" w:hanging="426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Этикетка прикрепляется в правом нижнем углу.</w:t>
      </w:r>
    </w:p>
    <w:p w:rsidR="00570887" w:rsidRPr="00E719F7" w:rsidRDefault="00570887" w:rsidP="00E719F7">
      <w:pPr>
        <w:numPr>
          <w:ilvl w:val="0"/>
          <w:numId w:val="47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Рисунок должен быть выполнен участником конкурса самостоятельно.</w:t>
      </w:r>
    </w:p>
    <w:p w:rsidR="00570887" w:rsidRPr="00E719F7" w:rsidRDefault="00570887" w:rsidP="00E719F7">
      <w:pPr>
        <w:widowControl w:val="0"/>
        <w:tabs>
          <w:tab w:val="left" w:pos="426"/>
        </w:tabs>
        <w:autoSpaceDE w:val="0"/>
        <w:spacing w:after="0" w:line="240" w:lineRule="auto"/>
        <w:ind w:hanging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70887" w:rsidRPr="00E719F7" w:rsidRDefault="00570887" w:rsidP="00E7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70887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887" w:rsidRPr="00E719F7" w:rsidRDefault="00570887" w:rsidP="00E719F7">
      <w:pPr>
        <w:keepNext/>
        <w:numPr>
          <w:ilvl w:val="0"/>
          <w:numId w:val="52"/>
        </w:numPr>
        <w:tabs>
          <w:tab w:val="num" w:pos="360"/>
        </w:tabs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 О Л О Ж Е Н И Е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о городском  конкурсе рисунка в нетрадиционной технике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«Берегите нашу Планету»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bCs/>
          <w:spacing w:val="-3"/>
          <w:sz w:val="20"/>
          <w:szCs w:val="20"/>
          <w:lang w:eastAsia="ar-SA"/>
        </w:rPr>
        <w:t xml:space="preserve">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>Цель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у детей и подростков ответственного отношения к окружающей среде, нравственных и правовых принципов природопользования; формирование стремления к активной деятельности по сохранению и улучшению природной среды;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2. Задачи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 активизация деятельности учреждений образования,</w:t>
      </w:r>
      <w:r w:rsidRPr="00E719F7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 направленная на решение вопросов </w:t>
      </w:r>
      <w:r w:rsidRPr="00E719F7">
        <w:rPr>
          <w:rFonts w:ascii="Times New Roman" w:eastAsia="Calibri" w:hAnsi="Times New Roman" w:cs="Times New Roman"/>
          <w:spacing w:val="-2"/>
          <w:sz w:val="20"/>
          <w:szCs w:val="20"/>
        </w:rPr>
        <w:t>экологического и нравственного воспитания учащихся;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-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в детях любви к творчеству, красоте, искусству;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Создание условий для самореализации детей;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3. Организаторы </w:t>
      </w:r>
    </w:p>
    <w:p w:rsidR="00570887" w:rsidRPr="00E719F7" w:rsidRDefault="00570887" w:rsidP="00E719F7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МБУДО «Центр дополнительного образования детей «Заречье» Кировского района города Казани.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4. Участники 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Учащиеся дошкольных образовательных учреждений,  общеобразовательных учреждений и учреждений дополнительного образования всех видов и типов, творческие группы, коллективы, учащиеся с ОВЗ   в возрасте  от 5 лет до 18 лет по возрастным категориям: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4-6 лет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7-10 лет;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11 -14 лет;  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15-18 лет;</w:t>
      </w:r>
    </w:p>
    <w:p w:rsidR="00570887" w:rsidRPr="00E719F7" w:rsidRDefault="00570887" w:rsidP="00E719F7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570887" w:rsidRPr="00E719F7" w:rsidRDefault="00570887" w:rsidP="00E719F7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Время и место проведения</w:t>
      </w:r>
    </w:p>
    <w:p w:rsidR="00570887" w:rsidRPr="00E719F7" w:rsidRDefault="00570887" w:rsidP="00E719F7">
      <w:pPr>
        <w:spacing w:after="200" w:line="276" w:lineRule="auto"/>
        <w:jc w:val="both"/>
        <w:rPr>
          <w:rFonts w:ascii="Times New Roman" w:eastAsia="Calibri" w:hAnsi="Times New Roman" w:cs="Times New Roman"/>
          <w:spacing w:val="-2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Конкурс проводится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>с 1 апреля  2024 г. по 25  апреля  2024 г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E719F7">
        <w:rPr>
          <w:rFonts w:ascii="Times New Roman" w:eastAsia="Calibri" w:hAnsi="Times New Roman" w:cs="Times New Roman"/>
          <w:spacing w:val="-2"/>
          <w:sz w:val="20"/>
          <w:szCs w:val="20"/>
        </w:rPr>
        <w:t xml:space="preserve">  </w:t>
      </w:r>
      <w:r w:rsidRPr="00E719F7">
        <w:rPr>
          <w:rFonts w:ascii="Times New Roman" w:eastAsia="Calibri" w:hAnsi="Times New Roman" w:cs="Times New Roman"/>
          <w:b/>
          <w:spacing w:val="-2"/>
          <w:sz w:val="20"/>
          <w:szCs w:val="20"/>
        </w:rPr>
        <w:t>Прием работ с 1 по 15 апреля 2024  года</w:t>
      </w:r>
      <w:r w:rsidRPr="00E719F7">
        <w:rPr>
          <w:rFonts w:ascii="Times New Roman" w:eastAsia="Calibri" w:hAnsi="Times New Roman" w:cs="Times New Roman"/>
          <w:spacing w:val="-2"/>
          <w:sz w:val="20"/>
          <w:szCs w:val="20"/>
        </w:rPr>
        <w:t>. С 16  по 25 апреля организуется выставка  лучших работ конкурса. Итоги будут опубликованы на сайте Центра. Электронные варианты дипломов также будут доступны на сайте электронного образования РТ, на сайте МБУДО «ЦДОД «Заречье» Кировского района.</w:t>
      </w:r>
    </w:p>
    <w:p w:rsidR="00570887" w:rsidRPr="00E719F7" w:rsidRDefault="00570887" w:rsidP="00E719F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5. Содержание конкурса</w:t>
      </w:r>
    </w:p>
    <w:p w:rsidR="00570887" w:rsidRPr="00E719F7" w:rsidRDefault="00570887" w:rsidP="00E719F7">
      <w:pPr>
        <w:spacing w:after="200" w:line="276" w:lineRule="auto"/>
        <w:rPr>
          <w:rFonts w:ascii="Times New Roman" w:eastAsia="Calibri" w:hAnsi="Times New Roman" w:cs="Times New Roman"/>
          <w:spacing w:val="-1"/>
          <w:sz w:val="20"/>
          <w:szCs w:val="20"/>
          <w:u w:val="single"/>
          <w:lang w:eastAsia="ar-SA"/>
        </w:rPr>
      </w:pPr>
      <w:r w:rsidRPr="00E719F7">
        <w:rPr>
          <w:rFonts w:ascii="Times New Roman" w:eastAsia="Calibri" w:hAnsi="Times New Roman" w:cs="Times New Roman"/>
          <w:spacing w:val="-1"/>
          <w:sz w:val="20"/>
          <w:szCs w:val="20"/>
          <w:lang w:eastAsia="ar-SA"/>
        </w:rPr>
        <w:t xml:space="preserve">На Конкурс принимаются   рисунки, выполненные в нетрадиционной технике  (рисунок ладошками, пальчиками, нитками,  кофейная живопись  и т. д. и т. п.), соответствующий теме  конкурса «Берегите нашу Планету»,  </w:t>
      </w:r>
      <w:r w:rsidRPr="00E719F7">
        <w:rPr>
          <w:rFonts w:ascii="Times New Roman" w:eastAsia="Calibri" w:hAnsi="Times New Roman" w:cs="Times New Roman"/>
          <w:spacing w:val="-1"/>
          <w:sz w:val="20"/>
          <w:szCs w:val="20"/>
          <w:u w:val="single"/>
          <w:lang w:eastAsia="ar-SA"/>
        </w:rPr>
        <w:t>не более 1 работы от учреждения в одной возрастной категории.</w:t>
      </w:r>
    </w:p>
    <w:p w:rsidR="00570887" w:rsidRPr="00E719F7" w:rsidRDefault="00570887" w:rsidP="00E719F7">
      <w:pPr>
        <w:spacing w:after="0" w:line="276" w:lineRule="auto"/>
        <w:rPr>
          <w:rFonts w:ascii="Times New Roman" w:eastAsia="Calibri" w:hAnsi="Times New Roman" w:cs="Times New Roman"/>
          <w:spacing w:val="-1"/>
          <w:sz w:val="20"/>
          <w:szCs w:val="20"/>
          <w:u w:val="single"/>
          <w:lang w:eastAsia="ar-SA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6. Условия конкурса</w:t>
      </w:r>
    </w:p>
    <w:p w:rsidR="00570887" w:rsidRPr="00E719F7" w:rsidRDefault="00570887" w:rsidP="00E719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Рисунки должны быть выполнены на бумаге формата А3, соответствовать теме конкурса «Берегите нашу Планету». Рисунок выполняется в нетрадиционной технике рисования.</w:t>
      </w:r>
    </w:p>
    <w:p w:rsidR="00570887" w:rsidRPr="00E719F7" w:rsidRDefault="00570887" w:rsidP="00E719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правый нижний угол вклеиваем этикетку, содержащую  следующие сведения: </w:t>
      </w:r>
    </w:p>
    <w:p w:rsidR="00570887" w:rsidRPr="00E719F7" w:rsidRDefault="00570887" w:rsidP="00E719F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работы;</w:t>
      </w:r>
    </w:p>
    <w:p w:rsidR="00570887" w:rsidRPr="00E719F7" w:rsidRDefault="00570887" w:rsidP="00E719F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техника исполнения;</w:t>
      </w:r>
    </w:p>
    <w:p w:rsidR="00570887" w:rsidRPr="00E719F7" w:rsidRDefault="00570887" w:rsidP="00E719F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участника конкурса (коллектива), возраст;</w:t>
      </w:r>
    </w:p>
    <w:p w:rsidR="00570887" w:rsidRPr="00E719F7" w:rsidRDefault="00570887" w:rsidP="00E719F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образовательное учреждение;</w:t>
      </w:r>
    </w:p>
    <w:p w:rsidR="00570887" w:rsidRPr="00E719F7" w:rsidRDefault="00570887" w:rsidP="00E719F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руководителя, номер телефона руководителя</w:t>
      </w:r>
    </w:p>
    <w:p w:rsidR="00570887" w:rsidRPr="00E719F7" w:rsidRDefault="00570887" w:rsidP="00E719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каждой работе прилагается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заявка Приложение №1.</w:t>
      </w:r>
    </w:p>
    <w:p w:rsidR="00570887" w:rsidRPr="00E719F7" w:rsidRDefault="00570887" w:rsidP="00E719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Готовые </w:t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подписанные работы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вместе с заполненной </w:t>
      </w:r>
      <w:r w:rsidRPr="00E719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заявкой </w:t>
      </w: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сдавать  в МБУДО «ЦДОД «Заречье» Кировского района г. Казани по адресу:  г. Казань ул. 25 Октября, 11, кабинет 19.</w:t>
      </w:r>
    </w:p>
    <w:p w:rsidR="00570887" w:rsidRPr="00E719F7" w:rsidRDefault="00570887" w:rsidP="00E719F7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    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570887" w:rsidRPr="00E719F7" w:rsidRDefault="00570887" w:rsidP="00E719F7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7. Критерии оценки конкурсных работ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-соответствие работы заявленной теме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-художественный уровень работы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-глубина раскрытия содержания темы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-оригинальность идеи и содержания работы</w:t>
      </w:r>
    </w:p>
    <w:p w:rsidR="00570887" w:rsidRPr="00E719F7" w:rsidRDefault="00570887" w:rsidP="00E719F7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8. Подведение итогов и награждение</w:t>
      </w:r>
    </w:p>
    <w:p w:rsidR="00570887" w:rsidRPr="00E719F7" w:rsidRDefault="00570887" w:rsidP="00E719F7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каждой возрастной группе  будут определены лучшие работы, авторы которых награждаются Дипломами I,  II,  III степени. Жюри имеет право  присуждать  специальные Дипломы. Работы, не соответствующие настоящему положению,   жюри не оцениваются.</w:t>
      </w:r>
    </w:p>
    <w:p w:rsidR="00570887" w:rsidRPr="00E719F7" w:rsidRDefault="00570887" w:rsidP="00E719F7">
      <w:pPr>
        <w:numPr>
          <w:ilvl w:val="12"/>
          <w:numId w:val="0"/>
        </w:num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Контакты: </w:t>
      </w:r>
    </w:p>
    <w:p w:rsidR="00570887" w:rsidRPr="00E719F7" w:rsidRDefault="00570887" w:rsidP="00E719F7">
      <w:pPr>
        <w:numPr>
          <w:ilvl w:val="12"/>
          <w:numId w:val="0"/>
        </w:numPr>
        <w:spacing w:after="0" w:line="276" w:lineRule="auto"/>
        <w:ind w:firstLine="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отдел  эколого-биологического воспитания  учащихся: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    зав. отдела Кваснюк Марина Анатольевна, сот. 89270348623</w:t>
      </w:r>
    </w:p>
    <w:p w:rsidR="00570887" w:rsidRPr="00E719F7" w:rsidRDefault="00570887" w:rsidP="00E719F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    методист Русаева Марина Евгеньевна, сот 89874113552 </w:t>
      </w:r>
    </w:p>
    <w:p w:rsidR="00570887" w:rsidRPr="00E719F7" w:rsidRDefault="00570887" w:rsidP="00E719F7">
      <w:pPr>
        <w:spacing w:after="0" w:line="276" w:lineRule="auto"/>
        <w:ind w:firstLine="284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76" w:lineRule="auto"/>
        <w:ind w:firstLine="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Приложение №1</w:t>
      </w:r>
    </w:p>
    <w:p w:rsidR="00570887" w:rsidRPr="00E719F7" w:rsidRDefault="00570887" w:rsidP="00E719F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Заявка 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на участие   в  Городском конкурсе рисунка в нетрадиционной технике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«Берегите нашу Планету»</w:t>
      </w: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570887" w:rsidRPr="00E719F7" w:rsidTr="00E719F7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Фамилия,  имя участника (творческого коллектива):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Возрастная категория: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работы: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Техника исполнения: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Образовательное учреждение: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Фамилия,  имя, отчество руководителя: 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87" w:rsidRPr="00E719F7" w:rsidRDefault="00570887" w:rsidP="00E719F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Телефон руководителя: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87" w:rsidRPr="00E719F7" w:rsidRDefault="00570887" w:rsidP="00E719F7">
            <w:pPr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70887" w:rsidRPr="00E719F7" w:rsidRDefault="00570887" w:rsidP="00E719F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  <w:sectPr w:rsidR="00570887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887" w:rsidRPr="00E719F7" w:rsidRDefault="00570887" w:rsidP="00E719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R Cyr MT" w:hAnsi="Times New Roman" w:cs="Times New Roman"/>
          <w:b/>
          <w:spacing w:val="40"/>
          <w:sz w:val="20"/>
          <w:szCs w:val="20"/>
          <w:lang w:eastAsia="ru-RU"/>
        </w:rPr>
      </w:pPr>
      <w:r w:rsidRPr="00E719F7">
        <w:rPr>
          <w:rFonts w:ascii="Times New Roman" w:eastAsia="Times NR Cyr MT" w:hAnsi="Times New Roman" w:cs="Times New Roman"/>
          <w:b/>
          <w:spacing w:val="40"/>
          <w:sz w:val="20"/>
          <w:szCs w:val="20"/>
          <w:lang w:eastAsia="ru-RU"/>
        </w:rPr>
        <w:t>ПОЛОЖЕНИЕ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 проведении городского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марафона экологических дел «Эко-движение»</w:t>
      </w:r>
    </w:p>
    <w:p w:rsidR="00570887" w:rsidRPr="00E719F7" w:rsidRDefault="00570887" w:rsidP="00E719F7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70887" w:rsidRPr="00E719F7" w:rsidRDefault="00570887" w:rsidP="00E719F7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ОБЩИЕ</w:t>
      </w:r>
      <w:r w:rsidRPr="00E719F7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ПОЛОЖЕНИЯ</w:t>
      </w:r>
    </w:p>
    <w:p w:rsidR="00570887" w:rsidRPr="00E719F7" w:rsidRDefault="00570887" w:rsidP="00E719F7">
      <w:pPr>
        <w:widowControl w:val="0"/>
        <w:numPr>
          <w:ilvl w:val="1"/>
          <w:numId w:val="65"/>
        </w:numPr>
        <w:tabs>
          <w:tab w:val="left" w:pos="851"/>
        </w:tabs>
        <w:autoSpaceDE w:val="0"/>
        <w:autoSpaceDN w:val="0"/>
        <w:spacing w:after="0" w:line="273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Настоящее Положение определяет цель, задачи, порядок и сроки проведения</w:t>
      </w:r>
      <w:r w:rsidRPr="00E719F7">
        <w:rPr>
          <w:rFonts w:ascii="Times New Roman" w:eastAsia="Times New Roman" w:hAnsi="Times New Roman" w:cs="Times New Roman"/>
          <w:spacing w:val="-63"/>
          <w:sz w:val="20"/>
          <w:szCs w:val="20"/>
        </w:rPr>
        <w:t xml:space="preserve">  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городского марафона экологических дел «Эко-движение» (далее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−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Конкурс).</w:t>
      </w:r>
    </w:p>
    <w:p w:rsidR="00570887" w:rsidRPr="00E719F7" w:rsidRDefault="00570887" w:rsidP="00E719F7">
      <w:pPr>
        <w:widowControl w:val="0"/>
        <w:numPr>
          <w:ilvl w:val="1"/>
          <w:numId w:val="65"/>
        </w:numPr>
        <w:tabs>
          <w:tab w:val="left" w:pos="709"/>
          <w:tab w:val="left" w:pos="851"/>
        </w:tabs>
        <w:autoSpaceDE w:val="0"/>
        <w:autoSpaceDN w:val="0"/>
        <w:spacing w:after="0" w:line="240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Организатором Конкурса является МБУ ДО «Городской детский эколого-биологический центр» г. Казани (далее МБУ ДО «ГДЭБЦ» г. Казани.).</w:t>
      </w:r>
    </w:p>
    <w:p w:rsidR="00570887" w:rsidRPr="00E719F7" w:rsidRDefault="00570887" w:rsidP="00E719F7">
      <w:pPr>
        <w:widowControl w:val="0"/>
        <w:numPr>
          <w:ilvl w:val="1"/>
          <w:numId w:val="65"/>
        </w:numPr>
        <w:tabs>
          <w:tab w:val="left" w:pos="709"/>
          <w:tab w:val="left" w:pos="851"/>
          <w:tab w:val="left" w:pos="2188"/>
        </w:tabs>
        <w:autoSpaceDE w:val="0"/>
        <w:autoSpaceDN w:val="0"/>
        <w:spacing w:after="0" w:line="276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Целью Конкурса является вовлечение обучающихся образовательных организаций в исследовательскую, эколого-просветительскую и природоохранную деятельность через посредством участия в экологических программах и мероприятиях МБУ ДО «ГДЭБЦ» г.Казани.</w:t>
      </w:r>
    </w:p>
    <w:p w:rsidR="00570887" w:rsidRPr="00E719F7" w:rsidRDefault="00570887" w:rsidP="00E719F7">
      <w:pPr>
        <w:widowControl w:val="0"/>
        <w:numPr>
          <w:ilvl w:val="1"/>
          <w:numId w:val="65"/>
        </w:numPr>
        <w:tabs>
          <w:tab w:val="left" w:pos="709"/>
          <w:tab w:val="left" w:pos="851"/>
          <w:tab w:val="left" w:pos="2188"/>
        </w:tabs>
        <w:autoSpaceDE w:val="0"/>
        <w:autoSpaceDN w:val="0"/>
        <w:spacing w:after="0" w:line="240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Задачи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Конкурса:</w:t>
      </w:r>
    </w:p>
    <w:p w:rsidR="00570887" w:rsidRPr="00E719F7" w:rsidRDefault="00570887" w:rsidP="00E719F7">
      <w:pPr>
        <w:widowControl w:val="0"/>
        <w:tabs>
          <w:tab w:val="left" w:pos="709"/>
          <w:tab w:val="left" w:pos="851"/>
          <w:tab w:val="left" w:pos="2188"/>
        </w:tabs>
        <w:autoSpaceDE w:val="0"/>
        <w:autoSpaceDN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привлечение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внимания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общественности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E719F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вопросам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окружающей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среды;</w:t>
      </w:r>
    </w:p>
    <w:p w:rsidR="00570887" w:rsidRPr="00E719F7" w:rsidRDefault="00570887" w:rsidP="00E719F7">
      <w:pPr>
        <w:widowControl w:val="0"/>
        <w:numPr>
          <w:ilvl w:val="0"/>
          <w:numId w:val="64"/>
        </w:numPr>
        <w:tabs>
          <w:tab w:val="left" w:pos="709"/>
          <w:tab w:val="left" w:pos="851"/>
          <w:tab w:val="left" w:pos="2198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активизация творческого потенциала молодежи в решении экологических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вопросов;</w:t>
      </w:r>
    </w:p>
    <w:p w:rsidR="00570887" w:rsidRPr="00E719F7" w:rsidRDefault="00570887" w:rsidP="00E719F7">
      <w:pPr>
        <w:widowControl w:val="0"/>
        <w:numPr>
          <w:ilvl w:val="0"/>
          <w:numId w:val="64"/>
        </w:numPr>
        <w:tabs>
          <w:tab w:val="left" w:pos="709"/>
          <w:tab w:val="left" w:pos="851"/>
          <w:tab w:val="left" w:pos="2141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вовлечение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молодежи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практическую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деятельность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проведению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экологических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мероприятий;</w:t>
      </w:r>
    </w:p>
    <w:p w:rsidR="00570887" w:rsidRPr="00E719F7" w:rsidRDefault="00570887" w:rsidP="00E719F7">
      <w:pPr>
        <w:widowControl w:val="0"/>
        <w:numPr>
          <w:ilvl w:val="0"/>
          <w:numId w:val="64"/>
        </w:numPr>
        <w:tabs>
          <w:tab w:val="left" w:pos="709"/>
          <w:tab w:val="left" w:pos="851"/>
          <w:tab w:val="left" w:pos="2217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агитация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активной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экологической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позиции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обществе,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распространение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правильного экологического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мышления;</w:t>
      </w:r>
    </w:p>
    <w:p w:rsidR="00570887" w:rsidRPr="00E719F7" w:rsidRDefault="00570887" w:rsidP="00E719F7">
      <w:pPr>
        <w:widowControl w:val="0"/>
        <w:numPr>
          <w:ilvl w:val="0"/>
          <w:numId w:val="64"/>
        </w:numPr>
        <w:tabs>
          <w:tab w:val="left" w:pos="709"/>
          <w:tab w:val="left" w:pos="851"/>
          <w:tab w:val="left" w:pos="2088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повышение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информированности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молодежи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необходимости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охраны</w:t>
      </w:r>
      <w:r w:rsidRPr="00E719F7">
        <w:rPr>
          <w:rFonts w:ascii="Times New Roman" w:eastAsia="Times New Roman" w:hAnsi="Times New Roman" w:cs="Times New Roman"/>
          <w:spacing w:val="-6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окружающей среды</w:t>
      </w:r>
      <w:r w:rsidRPr="00E719F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рационального использования природных ресурсов.</w:t>
      </w:r>
    </w:p>
    <w:p w:rsidR="00570887" w:rsidRPr="00E719F7" w:rsidRDefault="00570887" w:rsidP="00E719F7">
      <w:pPr>
        <w:widowControl w:val="0"/>
        <w:tabs>
          <w:tab w:val="left" w:pos="4121"/>
        </w:tabs>
        <w:autoSpaceDE w:val="0"/>
        <w:autoSpaceDN w:val="0"/>
        <w:adjustRightInd w:val="0"/>
        <w:spacing w:after="0" w:line="240" w:lineRule="auto"/>
        <w:ind w:right="52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РУКОВОДСТВО КОНКУРСА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Общее руководство подготовкой и проведением Конкурса осуществляется Организационным комитетом (далее Оргкомитет), который создается из числа сотрудников ГДЭБЦ, специалистов и экспертов заинтересованных организаций и ведомств.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Оргкомитет создается на период подготовки и проведения Конкурса для достижения цели и решения вытекающих из нее задач Конкурса. Состав Оргкомитета формируется Городским детским эколого-биологическим центром г.Казани. 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Решения, принимаемые Оргкомитетом в рамках своей компетенции, обязательны для исполнения участниками Конкурса, а также всеми лицами, задействованными в организационно-подготовительной работе Конкурса.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Заседания Оргкомитета являются правомочными, если в них принимают участие более половины членов Оргкомитета.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  <w:tab w:val="left" w:pos="1394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Решения Оргкомитета принимаются голосованием простым большинством голосов присутствующих на заседании членов Оргкомитета. В случае равенства числа голосов голос Председателя заседания Оргкомитета является решающим.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  <w:tab w:val="left" w:pos="1394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Решения Оргкомитета отражаются в соответствующем протоколе, который подписывается Председателем и Секретарем заседания Оргкомитета.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  <w:tab w:val="left" w:pos="1394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Оргкомитет оставляет за собой право по собственному усмотрению отменить, прекратить, приостановить настоящий Конкурс или любую его часть, изменить настоящий Конкурс или любую его часть путем опубликования Положения в новой редакции на сайте ГДЭБЦ: </w:t>
      </w:r>
      <w:hyperlink r:id="rId45" w:history="1">
        <w:r w:rsidRPr="00E719F7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https://edu.tatar.ru/sovetcki/page2455.htm/page4686548.htm</w:t>
        </w:r>
      </w:hyperlink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информационно-коммуникационной сети «Интернет» и официальной группе ВКонтакте </w:t>
      </w:r>
      <w:hyperlink r:id="rId46" w:history="1">
        <w:r w:rsidRPr="00E719F7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https://vk.com/gdebc</w:t>
        </w:r>
      </w:hyperlink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276"/>
          <w:tab w:val="left" w:pos="1394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возникновения каких-либо обстоятельств, препятствующих проведению Конкурса, Оргкомитет вправе временно приостановить или совсем прекратить проведение Конкурса и не несет ответственность за неисполнение или ненадлежащее исполнение своих обязательств, за прямые или косвенные потери участника, за любые неточности или упущения в предоставленной информации; технические неисправности; поломки, сбои,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лица в связи или в результате участия в Конкурсе.</w:t>
      </w:r>
    </w:p>
    <w:p w:rsidR="00570887" w:rsidRPr="00E719F7" w:rsidRDefault="00570887" w:rsidP="00E719F7">
      <w:pPr>
        <w:widowControl w:val="0"/>
        <w:numPr>
          <w:ilvl w:val="0"/>
          <w:numId w:val="18"/>
        </w:numPr>
        <w:tabs>
          <w:tab w:val="left" w:pos="851"/>
          <w:tab w:val="left" w:pos="1394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Оргкомитет вправе по своему усмотрению признать недействительным участие в Конкурсе, запретить участие в Конкурсе, снять Участника с Конкурса или не допускать к участию в Конкурсе в случае нарушения настоящего Положения или попытки фальсификации персональных данных, а также нарушения законодательства Российской Федерации.</w:t>
      </w:r>
    </w:p>
    <w:p w:rsidR="00570887" w:rsidRPr="00E719F7" w:rsidRDefault="00570887" w:rsidP="00E719F7">
      <w:pPr>
        <w:widowControl w:val="0"/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3.10. Оргкомитет Конкурса:</w:t>
      </w:r>
    </w:p>
    <w:p w:rsidR="00570887" w:rsidRPr="00E719F7" w:rsidRDefault="00570887" w:rsidP="00E719F7">
      <w:pPr>
        <w:widowControl w:val="0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527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утверждает состав Экспертного совета Конкурса, критерии оценки конкурсных материалов;</w:t>
      </w:r>
    </w:p>
    <w:p w:rsidR="00570887" w:rsidRPr="00E719F7" w:rsidRDefault="00570887" w:rsidP="00E719F7">
      <w:pPr>
        <w:widowControl w:val="0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527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утверждает протокол решения Экспертного совета по итогам оценки;</w:t>
      </w:r>
    </w:p>
    <w:p w:rsidR="00570887" w:rsidRPr="00E719F7" w:rsidRDefault="00570887" w:rsidP="00E719F7">
      <w:pPr>
        <w:widowControl w:val="0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527" w:firstLine="425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конкурсных материалов участников Конкурса;</w:t>
      </w:r>
    </w:p>
    <w:p w:rsidR="00570887" w:rsidRPr="00E719F7" w:rsidRDefault="00570887" w:rsidP="00E719F7">
      <w:pPr>
        <w:widowControl w:val="0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527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оставляет за собой право не допустить конкурсные материалы к участию в Конкурсе, если Экспертный совет признает их не отвечающим требованиям данного Положения;</w:t>
      </w:r>
    </w:p>
    <w:p w:rsidR="00570887" w:rsidRPr="00E719F7" w:rsidRDefault="00570887" w:rsidP="00E719F7">
      <w:pPr>
        <w:widowControl w:val="0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527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утверждает список победителей и призеров Конкурса;</w:t>
      </w:r>
    </w:p>
    <w:p w:rsidR="00570887" w:rsidRPr="00E719F7" w:rsidRDefault="00570887" w:rsidP="00E719F7">
      <w:pPr>
        <w:widowControl w:val="0"/>
        <w:numPr>
          <w:ilvl w:val="0"/>
          <w:numId w:val="2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527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подводит итоги работы Конкурса и организует награждение победителей и призеров.</w:t>
      </w:r>
    </w:p>
    <w:p w:rsidR="00570887" w:rsidRPr="00E719F7" w:rsidRDefault="00570887" w:rsidP="00E719F7">
      <w:pPr>
        <w:widowControl w:val="0"/>
        <w:numPr>
          <w:ilvl w:val="0"/>
          <w:numId w:val="19"/>
        </w:numPr>
        <w:tabs>
          <w:tab w:val="left" w:pos="709"/>
          <w:tab w:val="left" w:pos="993"/>
          <w:tab w:val="left" w:pos="1439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Экспертный совет:</w:t>
      </w:r>
    </w:p>
    <w:p w:rsidR="00570887" w:rsidRPr="00E719F7" w:rsidRDefault="00570887" w:rsidP="00E719F7">
      <w:pPr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осуществляет экспертную оценку конкурсных материалов, поступивших на Конкурс</w:t>
      </w:r>
    </w:p>
    <w:p w:rsidR="00570887" w:rsidRPr="00E719F7" w:rsidRDefault="00570887" w:rsidP="00E719F7">
      <w:pPr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основании результатов оценки конкурсных материалов выносит на утверждение Оргкомитета список финалистов Конкурса, а также призеров и победителей Конкурса;</w:t>
      </w:r>
    </w:p>
    <w:p w:rsidR="00570887" w:rsidRPr="00E719F7" w:rsidRDefault="00570887" w:rsidP="00E719F7">
      <w:pPr>
        <w:widowControl w:val="0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принимает решение об учреждении специальных номинаций.</w:t>
      </w:r>
    </w:p>
    <w:p w:rsidR="00570887" w:rsidRPr="00E719F7" w:rsidRDefault="00570887" w:rsidP="00E719F7">
      <w:pPr>
        <w:widowControl w:val="0"/>
        <w:numPr>
          <w:ilvl w:val="0"/>
          <w:numId w:val="19"/>
        </w:numPr>
        <w:tabs>
          <w:tab w:val="left" w:pos="1385"/>
        </w:tabs>
        <w:autoSpaceDE w:val="0"/>
        <w:autoSpaceDN w:val="0"/>
        <w:adjustRightInd w:val="0"/>
        <w:spacing w:after="0" w:line="240" w:lineRule="auto"/>
        <w:ind w:right="527" w:firstLine="4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Решения Экспертного совета отражаются в соответствующем протоколе, который подписывается Председателем и Секретарем заседания Экспертного совета.</w:t>
      </w:r>
    </w:p>
    <w:p w:rsidR="00570887" w:rsidRPr="00E719F7" w:rsidRDefault="00570887" w:rsidP="00E719F7">
      <w:pPr>
        <w:widowControl w:val="0"/>
        <w:tabs>
          <w:tab w:val="left" w:pos="4801"/>
        </w:tabs>
        <w:autoSpaceDE w:val="0"/>
        <w:autoSpaceDN w:val="0"/>
        <w:spacing w:before="62" w:after="0" w:line="240" w:lineRule="auto"/>
        <w:ind w:right="527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СРОКИ</w:t>
      </w:r>
      <w:r w:rsidRPr="00E719F7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ПРОВЕДЕНИЯ</w:t>
      </w:r>
    </w:p>
    <w:p w:rsidR="00570887" w:rsidRPr="00E719F7" w:rsidRDefault="00570887" w:rsidP="00E719F7">
      <w:pPr>
        <w:widowControl w:val="0"/>
        <w:numPr>
          <w:ilvl w:val="1"/>
          <w:numId w:val="63"/>
        </w:numPr>
        <w:tabs>
          <w:tab w:val="left" w:pos="993"/>
        </w:tabs>
        <w:autoSpaceDE w:val="0"/>
        <w:autoSpaceDN w:val="0"/>
        <w:spacing w:before="37" w:after="0" w:line="240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проводится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r w:rsidRPr="00E719F7">
        <w:rPr>
          <w:rFonts w:ascii="Times New Roman" w:eastAsia="Times New Roman" w:hAnsi="Times New Roman" w:cs="Times New Roman"/>
          <w:b/>
          <w:spacing w:val="-1"/>
          <w:sz w:val="20"/>
          <w:szCs w:val="20"/>
        </w:rPr>
        <w:t xml:space="preserve"> 11 сентября 2023 года по 21 апреля 2024 года; </w:t>
      </w:r>
    </w:p>
    <w:p w:rsidR="00570887" w:rsidRPr="00E719F7" w:rsidRDefault="00570887" w:rsidP="00E719F7">
      <w:pPr>
        <w:widowControl w:val="0"/>
        <w:numPr>
          <w:ilvl w:val="1"/>
          <w:numId w:val="63"/>
        </w:numPr>
        <w:tabs>
          <w:tab w:val="left" w:pos="2280"/>
        </w:tabs>
        <w:autoSpaceDE w:val="0"/>
        <w:autoSpaceDN w:val="0"/>
        <w:spacing w:before="47"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r w:rsidRPr="00E719F7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22 апреля по</w:t>
      </w:r>
      <w:r w:rsidRPr="00E719F7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25 мая 2024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года</w:t>
      </w:r>
      <w:r w:rsidRPr="00E719F7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подведение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итогов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награждение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победителей</w:t>
      </w:r>
      <w:r w:rsidRPr="00E719F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Конкурса.</w:t>
      </w:r>
    </w:p>
    <w:p w:rsidR="00570887" w:rsidRPr="00E719F7" w:rsidRDefault="00570887" w:rsidP="00E719F7">
      <w:pPr>
        <w:widowControl w:val="0"/>
        <w:tabs>
          <w:tab w:val="left" w:pos="4585"/>
        </w:tabs>
        <w:autoSpaceDE w:val="0"/>
        <w:autoSpaceDN w:val="0"/>
        <w:spacing w:after="0" w:line="240" w:lineRule="auto"/>
        <w:ind w:right="527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УЧАСТНИКИ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КОНКУРСА</w:t>
      </w:r>
    </w:p>
    <w:p w:rsidR="00570887" w:rsidRPr="00E719F7" w:rsidRDefault="00570887" w:rsidP="00E719F7">
      <w:pPr>
        <w:widowControl w:val="0"/>
        <w:numPr>
          <w:ilvl w:val="1"/>
          <w:numId w:val="62"/>
        </w:numPr>
        <w:tabs>
          <w:tab w:val="left" w:pos="993"/>
        </w:tabs>
        <w:autoSpaceDE w:val="0"/>
        <w:autoSpaceDN w:val="0"/>
        <w:spacing w:before="152" w:after="0" w:line="276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Конкурс проводится по двум номинациям: </w:t>
      </w:r>
    </w:p>
    <w:p w:rsidR="00570887" w:rsidRPr="00E719F7" w:rsidRDefault="00570887" w:rsidP="00E719F7">
      <w:pPr>
        <w:widowControl w:val="0"/>
        <w:numPr>
          <w:ilvl w:val="0"/>
          <w:numId w:val="66"/>
        </w:numPr>
        <w:tabs>
          <w:tab w:val="left" w:pos="993"/>
        </w:tabs>
        <w:autoSpaceDE w:val="0"/>
        <w:autoSpaceDN w:val="0"/>
        <w:spacing w:before="152" w:after="0" w:line="276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индивидуальное участие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 (не более 5 человек от образовательной организации) </w:t>
      </w:r>
    </w:p>
    <w:p w:rsidR="00570887" w:rsidRPr="00E719F7" w:rsidRDefault="00570887" w:rsidP="00E719F7">
      <w:pPr>
        <w:widowControl w:val="0"/>
        <w:numPr>
          <w:ilvl w:val="0"/>
          <w:numId w:val="66"/>
        </w:numPr>
        <w:tabs>
          <w:tab w:val="left" w:pos="993"/>
        </w:tabs>
        <w:autoSpaceDE w:val="0"/>
        <w:autoSpaceDN w:val="0"/>
        <w:spacing w:before="152" w:after="0" w:line="276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экологический отряд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 (численный состав не менее 4- человек)</w:t>
      </w:r>
    </w:p>
    <w:p w:rsidR="00570887" w:rsidRPr="00E719F7" w:rsidRDefault="00570887" w:rsidP="00E719F7">
      <w:pPr>
        <w:widowControl w:val="0"/>
        <w:numPr>
          <w:ilvl w:val="1"/>
          <w:numId w:val="62"/>
        </w:numPr>
        <w:tabs>
          <w:tab w:val="left" w:pos="993"/>
        </w:tabs>
        <w:autoSpaceDE w:val="0"/>
        <w:autoSpaceDN w:val="0"/>
        <w:spacing w:before="152" w:after="0" w:line="276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 проводится по трем возрастным группам:</w:t>
      </w:r>
    </w:p>
    <w:p w:rsidR="00570887" w:rsidRPr="00E719F7" w:rsidRDefault="00570887" w:rsidP="00E719F7">
      <w:pPr>
        <w:widowControl w:val="0"/>
        <w:tabs>
          <w:tab w:val="left" w:pos="993"/>
        </w:tabs>
        <w:autoSpaceDE w:val="0"/>
        <w:autoSpaceDN w:val="0"/>
        <w:spacing w:before="152" w:after="0" w:line="276" w:lineRule="auto"/>
        <w:ind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1 группа — 1 - 4 классы;</w:t>
      </w:r>
    </w:p>
    <w:p w:rsidR="00570887" w:rsidRPr="00E719F7" w:rsidRDefault="00570887" w:rsidP="00E719F7">
      <w:pPr>
        <w:widowControl w:val="0"/>
        <w:tabs>
          <w:tab w:val="left" w:pos="2332"/>
        </w:tabs>
        <w:autoSpaceDE w:val="0"/>
        <w:autoSpaceDN w:val="0"/>
        <w:spacing w:before="152" w:after="0" w:line="276" w:lineRule="auto"/>
        <w:ind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2 группа — 5 - 8 классы;</w:t>
      </w:r>
    </w:p>
    <w:p w:rsidR="00570887" w:rsidRPr="00E719F7" w:rsidRDefault="00570887" w:rsidP="00E719F7">
      <w:pPr>
        <w:widowControl w:val="0"/>
        <w:tabs>
          <w:tab w:val="left" w:pos="2332"/>
        </w:tabs>
        <w:autoSpaceDE w:val="0"/>
        <w:autoSpaceDN w:val="0"/>
        <w:spacing w:before="152" w:after="0" w:line="276" w:lineRule="auto"/>
        <w:ind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3 группа — 9 - 11 классы</w:t>
      </w:r>
    </w:p>
    <w:p w:rsidR="00570887" w:rsidRPr="00E719F7" w:rsidRDefault="00570887" w:rsidP="00E719F7">
      <w:pPr>
        <w:widowControl w:val="0"/>
        <w:tabs>
          <w:tab w:val="left" w:pos="3822"/>
        </w:tabs>
        <w:autoSpaceDE w:val="0"/>
        <w:autoSpaceDN w:val="0"/>
        <w:spacing w:before="250" w:after="0" w:line="240" w:lineRule="auto"/>
        <w:ind w:right="527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</w:t>
      </w:r>
      <w:r w:rsidRPr="00E719F7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ПРОВЕДЕНИЯ</w:t>
      </w:r>
      <w:r w:rsidRPr="00E719F7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КОНКУРСА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</w:tabs>
        <w:autoSpaceDE w:val="0"/>
        <w:autoSpaceDN w:val="0"/>
        <w:spacing w:before="153" w:after="0" w:line="240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E719F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участия</w:t>
      </w:r>
      <w:r w:rsidRPr="00E719F7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E719F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Конкурсе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необходимо:</w:t>
      </w:r>
    </w:p>
    <w:p w:rsidR="00570887" w:rsidRPr="00E719F7" w:rsidRDefault="00570887" w:rsidP="00E719F7">
      <w:pPr>
        <w:widowControl w:val="0"/>
        <w:tabs>
          <w:tab w:val="left" w:pos="993"/>
          <w:tab w:val="left" w:pos="1881"/>
        </w:tabs>
        <w:autoSpaceDE w:val="0"/>
        <w:autoSpaceDN w:val="0"/>
        <w:spacing w:before="42" w:after="0" w:line="278" w:lineRule="auto"/>
        <w:ind w:right="527" w:firstLine="425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- собрать команду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не менее 4 человек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, определить капитана команды из числа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участников</w:t>
      </w:r>
      <w:r w:rsidRPr="00E719F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команды;</w:t>
      </w:r>
    </w:p>
    <w:p w:rsidR="00570887" w:rsidRPr="00E719F7" w:rsidRDefault="00570887" w:rsidP="00E719F7">
      <w:pPr>
        <w:widowControl w:val="0"/>
        <w:numPr>
          <w:ilvl w:val="0"/>
          <w:numId w:val="64"/>
        </w:numPr>
        <w:tabs>
          <w:tab w:val="left" w:pos="993"/>
          <w:tab w:val="left" w:pos="1881"/>
        </w:tabs>
        <w:autoSpaceDE w:val="0"/>
        <w:autoSpaceDN w:val="0"/>
        <w:spacing w:after="0" w:line="276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быть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участником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официальной группы МБУ ДО «Городской детский эколого-биологический центр» г.Казани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социальной сети «ВКонтакте» </w:t>
      </w:r>
      <w:hyperlink r:id="rId47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https://vk.com/gdebc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70887" w:rsidRPr="00E719F7" w:rsidRDefault="00570887" w:rsidP="00E719F7">
      <w:pPr>
        <w:widowControl w:val="0"/>
        <w:numPr>
          <w:ilvl w:val="0"/>
          <w:numId w:val="64"/>
        </w:numPr>
        <w:tabs>
          <w:tab w:val="left" w:pos="993"/>
          <w:tab w:val="left" w:pos="1881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заполнить онлайн заявку по ссылке </w:t>
      </w:r>
      <w:hyperlink r:id="rId48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</w:rPr>
          <w:t>https://forms.yandex.ru/cloud/64d0c44a693872d541535062/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hyperlink r:id="rId49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</w:rPr>
          <w:t>https://forms.yandex.ru/cloud/64d0cfde693872d74d535062/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(Приложение № 1).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Прием заявок</w:t>
      </w:r>
      <w:r w:rsidRPr="00E719F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осуществляется</w:t>
      </w:r>
      <w:r w:rsidRPr="00E719F7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r w:rsidRPr="00E719F7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 w:rsidRPr="00E719F7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по</w:t>
      </w:r>
      <w:r w:rsidRPr="00E719F7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15</w:t>
      </w:r>
      <w:r w:rsidRPr="00E719F7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сентября</w:t>
      </w:r>
      <w:r w:rsidRPr="00E719F7">
        <w:rPr>
          <w:rFonts w:ascii="Times New Roman" w:eastAsia="Times New Roman" w:hAnsi="Times New Roman" w:cs="Times New Roman"/>
          <w:b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2023</w:t>
      </w:r>
      <w:r w:rsidRPr="00E719F7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>года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  <w:tab w:val="left" w:pos="2337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Команде-участнику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необходимо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выполнить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максимальное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количество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заданий Конкурса. В ходе проведения Конкурса команды-участники могут получать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дополнительные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задания;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Задания, формы отчетов и критерии оценки будут направляться участникам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согласно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графику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(Приложение</w:t>
      </w:r>
      <w:r w:rsidRPr="00E719F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№2).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</w:tabs>
        <w:autoSpaceDE w:val="0"/>
        <w:autoSpaceDN w:val="0"/>
        <w:spacing w:after="0" w:line="276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Участники Конкурса по мере выполнения заданий должны предоставлять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информационные материалы по форме отчета на электронный адрес Организаторов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hyperlink r:id="rId50" w:history="1">
        <w:r w:rsidRPr="00E719F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ecocentr.kzn@mail.ru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 В теме письма должны быть указаны название команды и</w:t>
      </w:r>
      <w:r w:rsidRPr="00E719F7">
        <w:rPr>
          <w:rFonts w:ascii="Times New Roman" w:eastAsia="Times New Roman" w:hAnsi="Times New Roman" w:cs="Times New Roman"/>
          <w:spacing w:val="-62"/>
          <w:sz w:val="20"/>
          <w:szCs w:val="20"/>
        </w:rPr>
        <w:t xml:space="preserve">     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наименование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задания</w:t>
      </w:r>
      <w:r w:rsidRPr="00E719F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Конкурса;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</w:tabs>
        <w:autoSpaceDE w:val="0"/>
        <w:autoSpaceDN w:val="0"/>
        <w:spacing w:after="0" w:line="240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E719F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каждого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выполненного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задания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устанавливаются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свои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критерии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оценки;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</w:tabs>
        <w:autoSpaceDE w:val="0"/>
        <w:autoSpaceDN w:val="0"/>
        <w:spacing w:after="0" w:line="240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Промежуточные результаты оценки отчетов будут опубликованы в официальной группе МБУ ДО «Городской детский эколого-биологический центр» г.Казани социальной сети «ВКонтакте» https://vk.com/gdebc с 25 по 30 число каждого месяца. 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</w:tabs>
        <w:autoSpaceDE w:val="0"/>
        <w:autoSpaceDN w:val="0"/>
        <w:spacing w:after="0" w:line="240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Участникам Конкурса необходимо освещать деятельность своей команды в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СМИ</w:t>
      </w:r>
      <w:r w:rsidRPr="00E719F7">
        <w:rPr>
          <w:rFonts w:ascii="Times New Roman" w:eastAsia="Times New Roman" w:hAnsi="Times New Roman" w:cs="Times New Roman"/>
          <w:spacing w:val="5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(сайтах,</w:t>
      </w:r>
      <w:r w:rsidRPr="00E719F7">
        <w:rPr>
          <w:rFonts w:ascii="Times New Roman" w:eastAsia="Times New Roman" w:hAnsi="Times New Roman" w:cs="Times New Roman"/>
          <w:spacing w:val="5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телевидении,</w:t>
      </w:r>
      <w:r w:rsidRPr="00E719F7"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газетах,</w:t>
      </w:r>
      <w:r w:rsidRPr="00E719F7">
        <w:rPr>
          <w:rFonts w:ascii="Times New Roman" w:eastAsia="Times New Roman" w:hAnsi="Times New Roman" w:cs="Times New Roman"/>
          <w:spacing w:val="5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журналах)</w:t>
      </w:r>
      <w:r w:rsidRPr="00E719F7">
        <w:rPr>
          <w:rFonts w:ascii="Times New Roman" w:eastAsia="Times New Roman" w:hAnsi="Times New Roman" w:cs="Times New Roman"/>
          <w:spacing w:val="56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56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социальной сети «ВКонтакте»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использованием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официальных</w:t>
      </w:r>
      <w:r w:rsidRPr="00E719F7">
        <w:rPr>
          <w:rFonts w:ascii="Times New Roman" w:eastAsia="Times New Roman" w:hAnsi="Times New Roman" w:cs="Times New Roman"/>
          <w:spacing w:val="66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хэштегов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#ЭкоЦентрДом,</w:t>
      </w:r>
      <w:r w:rsidRPr="00E719F7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#ГДЭБЦ,</w:t>
      </w:r>
      <w:r w:rsidRPr="00E719F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#ЭкоДвижение;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  <w:tab w:val="left" w:pos="2409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дополнительное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выполнение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заданий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быть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начислены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дополнительные баллы по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усмотрению</w:t>
      </w:r>
      <w:r w:rsidRPr="00E719F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Жюри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Оргкомитета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Конкурса.</w:t>
      </w:r>
    </w:p>
    <w:p w:rsidR="00570887" w:rsidRPr="00E719F7" w:rsidRDefault="00570887" w:rsidP="00E719F7">
      <w:pPr>
        <w:widowControl w:val="0"/>
        <w:numPr>
          <w:ilvl w:val="1"/>
          <w:numId w:val="61"/>
        </w:numPr>
        <w:tabs>
          <w:tab w:val="left" w:pos="993"/>
          <w:tab w:val="left" w:pos="2409"/>
        </w:tabs>
        <w:autoSpaceDE w:val="0"/>
        <w:autoSpaceDN w:val="0"/>
        <w:spacing w:after="0" w:line="278" w:lineRule="auto"/>
        <w:ind w:left="0" w:right="527" w:firstLine="42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 xml:space="preserve">Контактное лицо: Валеева Айгуль Ансаровна, контактный телефон: </w:t>
      </w:r>
      <w:r w:rsidRPr="00E719F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  <w:t>89196894189</w:t>
      </w:r>
    </w:p>
    <w:p w:rsidR="00570887" w:rsidRPr="00E719F7" w:rsidRDefault="00570887" w:rsidP="00E719F7">
      <w:pPr>
        <w:widowControl w:val="0"/>
        <w:tabs>
          <w:tab w:val="left" w:pos="260"/>
        </w:tabs>
        <w:autoSpaceDE w:val="0"/>
        <w:autoSpaceDN w:val="0"/>
        <w:spacing w:before="61" w:after="0" w:line="240" w:lineRule="auto"/>
        <w:ind w:right="2762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ПОДВЕДЕНИЕ</w:t>
      </w:r>
      <w:r w:rsidRPr="00E719F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ИТОГОВ</w:t>
      </w:r>
      <w:r w:rsidRPr="00E719F7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КОНКУРСА</w:t>
      </w:r>
    </w:p>
    <w:p w:rsidR="00570887" w:rsidRPr="00E719F7" w:rsidRDefault="00570887" w:rsidP="00E719F7">
      <w:pPr>
        <w:widowControl w:val="0"/>
        <w:numPr>
          <w:ilvl w:val="1"/>
          <w:numId w:val="60"/>
        </w:numPr>
        <w:tabs>
          <w:tab w:val="left" w:pos="1134"/>
        </w:tabs>
        <w:autoSpaceDE w:val="0"/>
        <w:autoSpaceDN w:val="0"/>
        <w:spacing w:after="0" w:line="240" w:lineRule="auto"/>
        <w:ind w:left="0" w:hanging="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Жюри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Конкурса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подводит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итоги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определяет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общему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количеству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набранных баллов 1, 2, 3 степени.</w:t>
      </w:r>
    </w:p>
    <w:p w:rsidR="00570887" w:rsidRPr="00E719F7" w:rsidRDefault="00570887" w:rsidP="00E719F7">
      <w:pPr>
        <w:widowControl w:val="0"/>
        <w:numPr>
          <w:ilvl w:val="1"/>
          <w:numId w:val="60"/>
        </w:numPr>
        <w:tabs>
          <w:tab w:val="left" w:pos="1134"/>
        </w:tabs>
        <w:autoSpaceDE w:val="0"/>
        <w:autoSpaceDN w:val="0"/>
        <w:spacing w:after="0" w:line="240" w:lineRule="auto"/>
        <w:ind w:left="0" w:hanging="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Победители (1 место) и призеры (2-е и 3-е место) по каждой возрастной категории и  номинации конкурса награждаются грамотами Управления образования г. Казани. </w:t>
      </w:r>
    </w:p>
    <w:p w:rsidR="00570887" w:rsidRPr="00E719F7" w:rsidRDefault="00570887" w:rsidP="00E719F7">
      <w:pPr>
        <w:widowControl w:val="0"/>
        <w:numPr>
          <w:ilvl w:val="1"/>
          <w:numId w:val="60"/>
        </w:numPr>
        <w:tabs>
          <w:tab w:val="left" w:pos="1134"/>
        </w:tabs>
        <w:autoSpaceDE w:val="0"/>
        <w:autoSpaceDN w:val="0"/>
        <w:spacing w:after="0" w:line="240" w:lineRule="auto"/>
        <w:ind w:left="0" w:hanging="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Жюри</w:t>
      </w:r>
      <w:r w:rsidRPr="00E719F7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5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Оргкомитет</w:t>
      </w:r>
      <w:r w:rsidRPr="00E719F7">
        <w:rPr>
          <w:rFonts w:ascii="Times New Roman" w:eastAsia="Times New Roman" w:hAnsi="Times New Roman" w:cs="Times New Roman"/>
          <w:spacing w:val="5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Конкурса</w:t>
      </w:r>
      <w:r w:rsidRPr="00E719F7">
        <w:rPr>
          <w:rFonts w:ascii="Times New Roman" w:eastAsia="Times New Roman" w:hAnsi="Times New Roman" w:cs="Times New Roman"/>
          <w:spacing w:val="5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оставляют</w:t>
      </w:r>
      <w:r w:rsidRPr="00E719F7">
        <w:rPr>
          <w:rFonts w:ascii="Times New Roman" w:eastAsia="Times New Roman" w:hAnsi="Times New Roman" w:cs="Times New Roman"/>
          <w:spacing w:val="5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E719F7">
        <w:rPr>
          <w:rFonts w:ascii="Times New Roman" w:eastAsia="Times New Roman" w:hAnsi="Times New Roman" w:cs="Times New Roman"/>
          <w:spacing w:val="5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собой</w:t>
      </w:r>
      <w:r w:rsidRPr="00E719F7">
        <w:rPr>
          <w:rFonts w:ascii="Times New Roman" w:eastAsia="Times New Roman" w:hAnsi="Times New Roman" w:cs="Times New Roman"/>
          <w:spacing w:val="5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право</w:t>
      </w:r>
      <w:r w:rsidRPr="00E719F7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учреждать </w:t>
      </w:r>
      <w:r w:rsidRPr="00E719F7">
        <w:rPr>
          <w:rFonts w:ascii="Times New Roman" w:eastAsia="Times New Roman" w:hAnsi="Times New Roman" w:cs="Times New Roman"/>
          <w:spacing w:val="-62"/>
          <w:sz w:val="20"/>
          <w:szCs w:val="20"/>
        </w:rPr>
        <w:t xml:space="preserve">   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специальные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номинации;</w:t>
      </w:r>
    </w:p>
    <w:p w:rsidR="00570887" w:rsidRPr="00E719F7" w:rsidRDefault="00570887" w:rsidP="00E719F7">
      <w:pPr>
        <w:widowControl w:val="0"/>
        <w:numPr>
          <w:ilvl w:val="1"/>
          <w:numId w:val="60"/>
        </w:numPr>
        <w:tabs>
          <w:tab w:val="left" w:pos="1134"/>
        </w:tabs>
        <w:autoSpaceDE w:val="0"/>
        <w:autoSpaceDN w:val="0"/>
        <w:spacing w:after="0" w:line="240" w:lineRule="auto"/>
        <w:ind w:left="0" w:hanging="2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 Участники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получат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сертификаты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об</w:t>
      </w:r>
      <w:r w:rsidRPr="00E719F7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участии;</w:t>
      </w:r>
    </w:p>
    <w:p w:rsidR="00570887" w:rsidRPr="00E719F7" w:rsidRDefault="00570887" w:rsidP="00E719F7">
      <w:pPr>
        <w:widowControl w:val="0"/>
        <w:numPr>
          <w:ilvl w:val="1"/>
          <w:numId w:val="59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hanging="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Информация о победителях конкурса будет размещена </w:t>
      </w:r>
      <w:r w:rsidRPr="00E719F7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на официальном  сайте МБУ ДО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«ГДЭБЦ» г.Казани </w:t>
      </w:r>
      <w:hyperlink r:id="rId51" w:anchor="_blank" w:history="1">
        <w:r w:rsidRPr="00E719F7">
          <w:rPr>
            <w:rFonts w:ascii="Times New Roman" w:eastAsia="Times New Roman" w:hAnsi="Times New Roman" w:cs="Times New Roman"/>
            <w:color w:val="6300FF"/>
            <w:sz w:val="20"/>
            <w:szCs w:val="20"/>
            <w:u w:val="single"/>
          </w:rPr>
          <w:t>https://edu.tatar.ru/sovetcki/page2455.htm</w:t>
        </w:r>
      </w:hyperlink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 . Место</w:t>
      </w:r>
      <w:r w:rsidRPr="00E719F7"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58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E719F7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награждения</w:t>
      </w:r>
      <w:r w:rsidRPr="00E719F7">
        <w:rPr>
          <w:rFonts w:ascii="Times New Roman" w:eastAsia="Times New Roman" w:hAnsi="Times New Roman" w:cs="Times New Roman"/>
          <w:spacing w:val="6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победителей</w:t>
      </w:r>
      <w:r w:rsidRPr="00E719F7">
        <w:rPr>
          <w:rFonts w:ascii="Times New Roman" w:eastAsia="Times New Roman" w:hAnsi="Times New Roman" w:cs="Times New Roman"/>
          <w:spacing w:val="6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Конкурса</w:t>
      </w:r>
      <w:r w:rsidRPr="00E719F7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будет</w:t>
      </w:r>
      <w:r w:rsidRPr="00E719F7">
        <w:rPr>
          <w:rFonts w:ascii="Times New Roman" w:eastAsia="Times New Roman" w:hAnsi="Times New Roman" w:cs="Times New Roman"/>
          <w:spacing w:val="6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 xml:space="preserve">сообщено </w:t>
      </w:r>
      <w:r w:rsidRPr="00E719F7">
        <w:rPr>
          <w:rFonts w:ascii="Times New Roman" w:eastAsia="Times New Roman" w:hAnsi="Times New Roman" w:cs="Times New Roman"/>
          <w:spacing w:val="-6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дополнительно;</w:t>
      </w:r>
    </w:p>
    <w:p w:rsidR="00570887" w:rsidRPr="00E719F7" w:rsidRDefault="00570887" w:rsidP="00E719F7">
      <w:pPr>
        <w:widowControl w:val="0"/>
        <w:numPr>
          <w:ilvl w:val="1"/>
          <w:numId w:val="59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hanging="2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Мнение жюри не обсуждается и является окончательным.</w:t>
      </w:r>
    </w:p>
    <w:p w:rsidR="00570887" w:rsidRPr="00E719F7" w:rsidRDefault="00570887" w:rsidP="00E719F7">
      <w:pPr>
        <w:widowControl w:val="0"/>
        <w:tabs>
          <w:tab w:val="left" w:pos="1134"/>
          <w:tab w:val="left" w:pos="2317"/>
        </w:tabs>
        <w:autoSpaceDE w:val="0"/>
        <w:autoSpaceDN w:val="0"/>
        <w:spacing w:after="0" w:line="273" w:lineRule="auto"/>
        <w:ind w:right="523" w:hanging="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70887" w:rsidRPr="00E719F7" w:rsidRDefault="00570887" w:rsidP="00E719F7">
      <w:pPr>
        <w:widowControl w:val="0"/>
        <w:tabs>
          <w:tab w:val="left" w:pos="1134"/>
        </w:tabs>
        <w:autoSpaceDE w:val="0"/>
        <w:autoSpaceDN w:val="0"/>
        <w:spacing w:before="1" w:after="0" w:line="240" w:lineRule="auto"/>
        <w:ind w:hanging="26"/>
        <w:rPr>
          <w:rFonts w:ascii="Times New Roman" w:eastAsia="Times New Roman" w:hAnsi="Times New Roman" w:cs="Times New Roman"/>
          <w:sz w:val="20"/>
          <w:szCs w:val="20"/>
        </w:rPr>
      </w:pPr>
    </w:p>
    <w:p w:rsidR="00570887" w:rsidRPr="00E719F7" w:rsidRDefault="00570887" w:rsidP="00E719F7">
      <w:pPr>
        <w:widowControl w:val="0"/>
        <w:tabs>
          <w:tab w:val="left" w:pos="1134"/>
        </w:tabs>
        <w:autoSpaceDE w:val="0"/>
        <w:autoSpaceDN w:val="0"/>
        <w:spacing w:after="0" w:line="273" w:lineRule="auto"/>
        <w:ind w:hanging="26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570887" w:rsidRPr="00E719F7">
          <w:pgSz w:w="11900" w:h="16840"/>
          <w:pgMar w:top="1180" w:right="320" w:bottom="280" w:left="280" w:header="720" w:footer="720" w:gutter="0"/>
          <w:cols w:space="720"/>
        </w:sectPr>
      </w:pPr>
    </w:p>
    <w:p w:rsidR="00570887" w:rsidRPr="00E719F7" w:rsidRDefault="00570887" w:rsidP="00E719F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70887" w:rsidRPr="00E719F7" w:rsidRDefault="00570887" w:rsidP="00E719F7">
      <w:pPr>
        <w:widowControl w:val="0"/>
        <w:autoSpaceDE w:val="0"/>
        <w:autoSpaceDN w:val="0"/>
        <w:spacing w:before="90" w:after="0" w:line="270" w:lineRule="exact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</w:rPr>
        <w:t>Приложение</w:t>
      </w:r>
      <w:r w:rsidRPr="00E719F7">
        <w:rPr>
          <w:rFonts w:ascii="Times New Roman" w:eastAsia="Times New Roman" w:hAnsi="Times New Roman" w:cs="Times New Roman"/>
          <w:b/>
          <w:i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</w:rPr>
        <w:t>№</w:t>
      </w:r>
      <w:r w:rsidRPr="00E719F7">
        <w:rPr>
          <w:rFonts w:ascii="Times New Roman" w:eastAsia="Times New Roman" w:hAnsi="Times New Roman" w:cs="Times New Roman"/>
          <w:b/>
          <w:i/>
          <w:spacing w:val="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</w:rPr>
        <w:t>1</w:t>
      </w:r>
    </w:p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570887" w:rsidRPr="00E719F7" w:rsidRDefault="00570887" w:rsidP="00E719F7">
      <w:pPr>
        <w:widowControl w:val="0"/>
        <w:numPr>
          <w:ilvl w:val="0"/>
          <w:numId w:val="52"/>
        </w:numPr>
        <w:tabs>
          <w:tab w:val="num" w:pos="360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Заявка команды</w:t>
      </w:r>
      <w:r w:rsidRPr="00E719F7">
        <w:rPr>
          <w:rFonts w:ascii="Times New Roman" w:eastAsia="Times New Roman" w:hAnsi="Times New Roman" w:cs="Times New Roman"/>
          <w:b/>
          <w:bCs/>
          <w:spacing w:val="43"/>
          <w:w w:val="9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на</w:t>
      </w:r>
      <w:r w:rsidRPr="00E719F7">
        <w:rPr>
          <w:rFonts w:ascii="Times New Roman" w:eastAsia="Times New Roman" w:hAnsi="Times New Roman" w:cs="Times New Roman"/>
          <w:b/>
          <w:bCs/>
          <w:spacing w:val="44"/>
          <w:w w:val="9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участие</w:t>
      </w:r>
      <w:r w:rsidRPr="00E719F7">
        <w:rPr>
          <w:rFonts w:ascii="Times New Roman" w:eastAsia="Times New Roman" w:hAnsi="Times New Roman" w:cs="Times New Roman"/>
          <w:b/>
          <w:bCs/>
          <w:spacing w:val="45"/>
          <w:w w:val="9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в</w:t>
      </w:r>
      <w:r w:rsidRPr="00E719F7">
        <w:rPr>
          <w:rFonts w:ascii="Times New Roman" w:eastAsia="Times New Roman" w:hAnsi="Times New Roman" w:cs="Times New Roman"/>
          <w:b/>
          <w:bCs/>
          <w:spacing w:val="11"/>
          <w:w w:val="9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городском марафоне экологических дел</w:t>
      </w:r>
    </w:p>
    <w:p w:rsidR="00570887" w:rsidRPr="00E719F7" w:rsidRDefault="00570887" w:rsidP="00E719F7">
      <w:pPr>
        <w:widowControl w:val="0"/>
        <w:numPr>
          <w:ilvl w:val="0"/>
          <w:numId w:val="52"/>
        </w:numPr>
        <w:tabs>
          <w:tab w:val="num" w:pos="360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«Эко-движение»</w:t>
      </w:r>
    </w:p>
    <w:tbl>
      <w:tblPr>
        <w:tblStyle w:val="TableNormal"/>
        <w:tblW w:w="0" w:type="auto"/>
        <w:tblInd w:w="1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242"/>
        <w:gridCol w:w="2900"/>
      </w:tblGrid>
      <w:tr w:rsidR="00570887" w:rsidRPr="00E719F7" w:rsidTr="00E719F7">
        <w:trPr>
          <w:trHeight w:val="604"/>
        </w:trPr>
        <w:tc>
          <w:tcPr>
            <w:tcW w:w="562" w:type="dxa"/>
          </w:tcPr>
          <w:p w:rsidR="00570887" w:rsidRPr="00E719F7" w:rsidRDefault="00570887" w:rsidP="00E719F7">
            <w:pPr>
              <w:spacing w:before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29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</w:t>
            </w:r>
            <w:r w:rsidRPr="00E719F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команды</w:t>
            </w:r>
          </w:p>
          <w:p w:rsidR="00570887" w:rsidRPr="00E719F7" w:rsidRDefault="00570887" w:rsidP="00E719F7">
            <w:pPr>
              <w:spacing w:line="28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(Экодесант)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rPr>
          <w:trHeight w:val="906"/>
        </w:trPr>
        <w:tc>
          <w:tcPr>
            <w:tcW w:w="562" w:type="dxa"/>
          </w:tcPr>
          <w:p w:rsidR="00570887" w:rsidRPr="00E719F7" w:rsidRDefault="00570887" w:rsidP="00E71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0887" w:rsidRPr="00E719F7" w:rsidRDefault="00570887" w:rsidP="00E71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учебного заведения</w:t>
            </w:r>
          </w:p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(Муниципальное бюджетное общеобразовательное учреждение «Гимназия №125» Советского района г. Казани)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70887" w:rsidRPr="00E719F7" w:rsidTr="00E719F7">
        <w:trPr>
          <w:trHeight w:val="613"/>
        </w:trPr>
        <w:tc>
          <w:tcPr>
            <w:tcW w:w="562" w:type="dxa"/>
          </w:tcPr>
          <w:p w:rsidR="00570887" w:rsidRPr="00E719F7" w:rsidRDefault="00570887" w:rsidP="00E719F7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ФИО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дата</w:t>
            </w:r>
            <w:r w:rsidRPr="00E719F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рождения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капитана</w:t>
            </w:r>
            <w:r w:rsidRPr="00E719F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команды</w:t>
            </w:r>
          </w:p>
          <w:p w:rsidR="00570887" w:rsidRPr="00E719F7" w:rsidRDefault="00570887" w:rsidP="00E719F7">
            <w:pPr>
              <w:spacing w:line="291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(Иванов</w:t>
            </w:r>
            <w:r w:rsidRPr="00E719F7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</w:t>
            </w:r>
            <w:r w:rsidRPr="00E719F7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Иванович, 20.06.2006)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rPr>
          <w:trHeight w:val="613"/>
        </w:trPr>
        <w:tc>
          <w:tcPr>
            <w:tcW w:w="562" w:type="dxa"/>
          </w:tcPr>
          <w:p w:rsidR="00570887" w:rsidRPr="00E719F7" w:rsidRDefault="00570887" w:rsidP="00E719F7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Эл.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капитана</w:t>
            </w:r>
            <w:r w:rsidRPr="00E719F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команды</w:t>
            </w:r>
          </w:p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rPr>
          <w:trHeight w:val="609"/>
        </w:trPr>
        <w:tc>
          <w:tcPr>
            <w:tcW w:w="562" w:type="dxa"/>
          </w:tcPr>
          <w:p w:rsidR="00570887" w:rsidRPr="00E719F7" w:rsidRDefault="00570887" w:rsidP="00E719F7">
            <w:pPr>
              <w:spacing w:before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Номер</w:t>
            </w:r>
            <w:r w:rsidRPr="00E719F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телефона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капитана</w:t>
            </w:r>
            <w:r w:rsidRPr="00E719F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команды</w:t>
            </w:r>
          </w:p>
          <w:p w:rsidR="00570887" w:rsidRPr="00E719F7" w:rsidRDefault="00570887" w:rsidP="00E719F7">
            <w:pPr>
              <w:spacing w:line="289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(8-ХХХ-ХХХ-ХХ-ХХ)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70887" w:rsidRPr="00E719F7" w:rsidTr="00E719F7">
        <w:trPr>
          <w:trHeight w:val="613"/>
        </w:trPr>
        <w:tc>
          <w:tcPr>
            <w:tcW w:w="562" w:type="dxa"/>
          </w:tcPr>
          <w:p w:rsidR="00570887" w:rsidRPr="00E719F7" w:rsidRDefault="00570887" w:rsidP="00E719F7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id</w:t>
            </w:r>
            <w:r w:rsidRPr="00E719F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капитана</w:t>
            </w:r>
            <w:r w:rsidRPr="00E719F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E719F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социальной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сети «ВКонтакте»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70887" w:rsidRPr="00E719F7" w:rsidTr="00E719F7">
        <w:trPr>
          <w:trHeight w:val="921"/>
        </w:trPr>
        <w:tc>
          <w:tcPr>
            <w:tcW w:w="562" w:type="dxa"/>
          </w:tcPr>
          <w:p w:rsidR="00570887" w:rsidRPr="00E719F7" w:rsidRDefault="00570887" w:rsidP="00E719F7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570887" w:rsidRPr="00E719F7" w:rsidRDefault="00570887" w:rsidP="00E71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ФИО</w:t>
            </w:r>
            <w:r w:rsidRPr="00E719F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E719F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номера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телефонов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участников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команды</w:t>
            </w:r>
          </w:p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(Петров</w:t>
            </w:r>
            <w:r w:rsidRPr="00E719F7"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Александр</w:t>
            </w:r>
            <w:r w:rsidRPr="00E719F7">
              <w:rPr>
                <w:rFonts w:ascii="Times New Roman" w:eastAsia="Times New Roman" w:hAnsi="Times New Roman" w:cs="Times New Roman"/>
                <w:i/>
                <w:spacing w:val="-9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Сергеевич,</w:t>
            </w:r>
            <w:r w:rsidRPr="00E719F7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Шевченко</w:t>
            </w:r>
            <w:r w:rsidRPr="00E719F7">
              <w:rPr>
                <w:rFonts w:ascii="Times New Roman" w:eastAsia="Times New Roman" w:hAnsi="Times New Roman" w:cs="Times New Roman"/>
                <w:i/>
                <w:spacing w:val="-67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Анастасия Юрьевна)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570887" w:rsidRPr="00E719F7" w:rsidRDefault="00570887" w:rsidP="00E719F7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Регистрация</w:t>
      </w:r>
      <w:r w:rsidRPr="00E719F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участие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Конкурсе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проходит</w:t>
      </w:r>
      <w:r w:rsidRPr="00E719F7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онлайн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ссылке:</w:t>
      </w:r>
      <w:r w:rsidRPr="00E719F7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hyperlink r:id="rId52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</w:rPr>
          <w:t>https://forms.yandex.ru/cloud/64d0c44a693872d541535062/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570887" w:rsidRPr="00E719F7" w:rsidRDefault="00570887" w:rsidP="00E719F7">
      <w:pPr>
        <w:widowControl w:val="0"/>
        <w:autoSpaceDE w:val="0"/>
        <w:autoSpaceDN w:val="0"/>
        <w:spacing w:before="40" w:after="0" w:line="276" w:lineRule="auto"/>
        <w:ind w:firstLine="566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Команды,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подавая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заявку на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участие,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дают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согласие на использование организаторам Конкурса</w:t>
      </w:r>
      <w:r w:rsidRPr="00E719F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предоставленных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персональных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данных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материалов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работ.</w:t>
      </w:r>
    </w:p>
    <w:p w:rsidR="00570887" w:rsidRPr="00E719F7" w:rsidRDefault="00570887" w:rsidP="00E719F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widowControl w:val="0"/>
        <w:numPr>
          <w:ilvl w:val="0"/>
          <w:numId w:val="52"/>
        </w:numPr>
        <w:tabs>
          <w:tab w:val="num" w:pos="360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Индивидуальная заявка </w:t>
      </w:r>
      <w:r w:rsidRPr="00E719F7"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на</w:t>
      </w:r>
      <w:r w:rsidRPr="00E719F7">
        <w:rPr>
          <w:rFonts w:ascii="Times New Roman" w:eastAsia="Times New Roman" w:hAnsi="Times New Roman" w:cs="Times New Roman"/>
          <w:b/>
          <w:bCs/>
          <w:spacing w:val="44"/>
          <w:w w:val="9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участие</w:t>
      </w:r>
      <w:r w:rsidRPr="00E719F7">
        <w:rPr>
          <w:rFonts w:ascii="Times New Roman" w:eastAsia="Times New Roman" w:hAnsi="Times New Roman" w:cs="Times New Roman"/>
          <w:b/>
          <w:bCs/>
          <w:spacing w:val="45"/>
          <w:w w:val="9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w w:val="95"/>
          <w:sz w:val="20"/>
          <w:szCs w:val="20"/>
        </w:rPr>
        <w:t>в</w:t>
      </w:r>
      <w:r w:rsidRPr="00E719F7">
        <w:rPr>
          <w:rFonts w:ascii="Times New Roman" w:eastAsia="Times New Roman" w:hAnsi="Times New Roman" w:cs="Times New Roman"/>
          <w:b/>
          <w:bCs/>
          <w:spacing w:val="11"/>
          <w:w w:val="95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городском марафоне экологических дел</w:t>
      </w:r>
    </w:p>
    <w:p w:rsidR="00570887" w:rsidRPr="00E719F7" w:rsidRDefault="00570887" w:rsidP="00E719F7">
      <w:pPr>
        <w:widowControl w:val="0"/>
        <w:numPr>
          <w:ilvl w:val="0"/>
          <w:numId w:val="52"/>
        </w:numPr>
        <w:tabs>
          <w:tab w:val="num" w:pos="360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«Эко-движение»</w:t>
      </w:r>
    </w:p>
    <w:tbl>
      <w:tblPr>
        <w:tblStyle w:val="TableNormal"/>
        <w:tblW w:w="0" w:type="auto"/>
        <w:tblInd w:w="1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242"/>
        <w:gridCol w:w="2900"/>
      </w:tblGrid>
      <w:tr w:rsidR="00570887" w:rsidRPr="00E719F7" w:rsidTr="00E719F7">
        <w:trPr>
          <w:trHeight w:val="604"/>
        </w:trPr>
        <w:tc>
          <w:tcPr>
            <w:tcW w:w="562" w:type="dxa"/>
          </w:tcPr>
          <w:p w:rsidR="00570887" w:rsidRPr="00E719F7" w:rsidRDefault="00570887" w:rsidP="00E719F7">
            <w:pPr>
              <w:spacing w:before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28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участника</w:t>
            </w:r>
          </w:p>
          <w:p w:rsidR="00570887" w:rsidRPr="00E719F7" w:rsidRDefault="00570887" w:rsidP="00E719F7">
            <w:pPr>
              <w:spacing w:line="287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(Иванов</w:t>
            </w:r>
            <w:r w:rsidRPr="00E719F7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</w:t>
            </w:r>
            <w:r w:rsidRPr="00E719F7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Иванович)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rPr>
          <w:trHeight w:val="906"/>
        </w:trPr>
        <w:tc>
          <w:tcPr>
            <w:tcW w:w="562" w:type="dxa"/>
          </w:tcPr>
          <w:p w:rsidR="00570887" w:rsidRPr="00E719F7" w:rsidRDefault="00570887" w:rsidP="00E71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70887" w:rsidRPr="00E719F7" w:rsidRDefault="00570887" w:rsidP="00E719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 наименование учебного заведения</w:t>
            </w:r>
          </w:p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(Муниципальное бюджетное общеобразовательное учреждение «Гимназия №125» Советского района г. Казани)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70887" w:rsidRPr="00E719F7" w:rsidTr="00E719F7">
        <w:trPr>
          <w:trHeight w:val="613"/>
        </w:trPr>
        <w:tc>
          <w:tcPr>
            <w:tcW w:w="562" w:type="dxa"/>
          </w:tcPr>
          <w:p w:rsidR="00570887" w:rsidRPr="00E719F7" w:rsidRDefault="00570887" w:rsidP="00E719F7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29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Класс, возраст </w:t>
            </w:r>
          </w:p>
          <w:p w:rsidR="00570887" w:rsidRPr="00E719F7" w:rsidRDefault="00570887" w:rsidP="00E719F7">
            <w:pPr>
              <w:spacing w:line="291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( 7 класс, 14 лет)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rPr>
          <w:trHeight w:val="613"/>
        </w:trPr>
        <w:tc>
          <w:tcPr>
            <w:tcW w:w="562" w:type="dxa"/>
          </w:tcPr>
          <w:p w:rsidR="00570887" w:rsidRPr="00E719F7" w:rsidRDefault="00570887" w:rsidP="00E719F7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Эл.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участника</w:t>
            </w:r>
          </w:p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887" w:rsidRPr="00E719F7" w:rsidTr="00E719F7">
        <w:trPr>
          <w:trHeight w:val="609"/>
        </w:trPr>
        <w:tc>
          <w:tcPr>
            <w:tcW w:w="562" w:type="dxa"/>
          </w:tcPr>
          <w:p w:rsidR="00570887" w:rsidRPr="00E719F7" w:rsidRDefault="00570887" w:rsidP="00E719F7">
            <w:pPr>
              <w:spacing w:before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Номер</w:t>
            </w:r>
            <w:r w:rsidRPr="00E719F7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телефона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участника</w:t>
            </w:r>
          </w:p>
          <w:p w:rsidR="00570887" w:rsidRPr="00E719F7" w:rsidRDefault="00570887" w:rsidP="00E719F7">
            <w:pPr>
              <w:spacing w:line="289" w:lineRule="exac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(8-ХХХ-ХХХ-ХХ-ХХ)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70887" w:rsidRPr="00E719F7" w:rsidTr="00E719F7">
        <w:trPr>
          <w:trHeight w:val="613"/>
        </w:trPr>
        <w:tc>
          <w:tcPr>
            <w:tcW w:w="562" w:type="dxa"/>
          </w:tcPr>
          <w:p w:rsidR="00570887" w:rsidRPr="00E719F7" w:rsidRDefault="00570887" w:rsidP="00E719F7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242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id</w:t>
            </w:r>
            <w:r w:rsidRPr="00E719F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участника</w:t>
            </w:r>
            <w:r w:rsidRPr="00E719F7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E719F7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социальной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сети «ВКонтакте»</w:t>
            </w:r>
          </w:p>
        </w:tc>
        <w:tc>
          <w:tcPr>
            <w:tcW w:w="2900" w:type="dxa"/>
          </w:tcPr>
          <w:p w:rsidR="00570887" w:rsidRPr="00E719F7" w:rsidRDefault="00570887" w:rsidP="00E719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570887" w:rsidRPr="00E719F7" w:rsidRDefault="00570887" w:rsidP="00E719F7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Регистрация</w:t>
      </w:r>
      <w:r w:rsidRPr="00E719F7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участие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Конкурсе</w:t>
      </w:r>
      <w:r w:rsidRPr="00E719F7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проходит</w:t>
      </w:r>
      <w:r w:rsidRPr="00E719F7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онлайн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ссылке:</w:t>
      </w:r>
      <w:r w:rsidRPr="00E719F7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hyperlink r:id="rId53" w:history="1">
        <w:r w:rsidRPr="00E719F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</w:rPr>
          <w:t>https://forms.yandex.ru/cloud/64d0cfde693872d74d535062/</w:t>
        </w:r>
      </w:hyperlink>
      <w:r w:rsidRPr="00E719F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570887" w:rsidRPr="00E719F7" w:rsidRDefault="00570887" w:rsidP="00E719F7">
      <w:pPr>
        <w:widowControl w:val="0"/>
        <w:autoSpaceDE w:val="0"/>
        <w:autoSpaceDN w:val="0"/>
        <w:spacing w:before="40" w:after="0" w:line="276" w:lineRule="auto"/>
        <w:ind w:firstLine="566"/>
        <w:rPr>
          <w:rFonts w:ascii="Times New Roman" w:eastAsia="Times New Roman" w:hAnsi="Times New Roman" w:cs="Times New Roman"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sz w:val="20"/>
          <w:szCs w:val="20"/>
        </w:rPr>
        <w:t>Участник,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подавая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заявку на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участие,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дает</w:t>
      </w:r>
      <w:r w:rsidRPr="00E719F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согласие на использование организаторам Конкурса</w:t>
      </w:r>
      <w:r w:rsidRPr="00E719F7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предоставленных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персональных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данных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719F7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материалов</w:t>
      </w:r>
      <w:r w:rsidRPr="00E719F7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конкурсных</w:t>
      </w:r>
      <w:r w:rsidRPr="00E719F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sz w:val="20"/>
          <w:szCs w:val="20"/>
        </w:rPr>
        <w:t>работ.</w:t>
      </w:r>
    </w:p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570887" w:rsidRPr="00E719F7" w:rsidSect="00E719F7">
          <w:pgSz w:w="11900" w:h="16840"/>
          <w:pgMar w:top="426" w:right="320" w:bottom="280" w:left="280" w:header="720" w:footer="720" w:gutter="0"/>
          <w:cols w:space="720"/>
        </w:sectPr>
      </w:pPr>
    </w:p>
    <w:p w:rsidR="00570887" w:rsidRPr="00E719F7" w:rsidRDefault="00570887" w:rsidP="00E719F7">
      <w:pPr>
        <w:widowControl w:val="0"/>
        <w:autoSpaceDE w:val="0"/>
        <w:autoSpaceDN w:val="0"/>
        <w:spacing w:before="90" w:after="0" w:line="270" w:lineRule="exact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</w:rPr>
        <w:t>Приложение</w:t>
      </w:r>
      <w:r w:rsidRPr="00E719F7">
        <w:rPr>
          <w:rFonts w:ascii="Times New Roman" w:eastAsia="Times New Roman" w:hAnsi="Times New Roman" w:cs="Times New Roman"/>
          <w:b/>
          <w:i/>
          <w:spacing w:val="-4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i/>
          <w:sz w:val="20"/>
          <w:szCs w:val="20"/>
        </w:rPr>
        <w:t>№2</w:t>
      </w:r>
    </w:p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ind w:right="2134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График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размещения</w:t>
      </w:r>
      <w:r w:rsidRPr="00E719F7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заданий</w:t>
      </w:r>
    </w:p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ind w:right="2134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городского марафона экологических дел</w:t>
      </w:r>
    </w:p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ind w:right="2134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719F7">
        <w:rPr>
          <w:rFonts w:ascii="Times New Roman" w:eastAsia="Times New Roman" w:hAnsi="Times New Roman" w:cs="Times New Roman"/>
          <w:b/>
          <w:bCs/>
          <w:sz w:val="20"/>
          <w:szCs w:val="20"/>
        </w:rPr>
        <w:t>«Эко-движение»</w:t>
      </w:r>
    </w:p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ind w:right="214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999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3434"/>
        <w:gridCol w:w="4371"/>
      </w:tblGrid>
      <w:tr w:rsidR="00570887" w:rsidRPr="00E719F7" w:rsidTr="00570887">
        <w:trPr>
          <w:trHeight w:val="724"/>
        </w:trPr>
        <w:tc>
          <w:tcPr>
            <w:tcW w:w="2190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</w:t>
            </w:r>
          </w:p>
          <w:p w:rsidR="00570887" w:rsidRPr="00E719F7" w:rsidRDefault="00570887" w:rsidP="00E719F7">
            <w:pPr>
              <w:spacing w:before="3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20" w:lineRule="exact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  <w:r w:rsidRPr="00E719F7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публикации</w:t>
            </w:r>
          </w:p>
          <w:p w:rsidR="00570887" w:rsidRPr="00E719F7" w:rsidRDefault="00570887" w:rsidP="00E719F7">
            <w:pPr>
              <w:spacing w:before="38"/>
              <w:ind w:right="64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before="175"/>
              <w:ind w:right="5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</w:t>
            </w:r>
            <w:r w:rsidRPr="00E719F7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выполнения</w:t>
            </w:r>
            <w:r w:rsidRPr="00E719F7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задания</w:t>
            </w:r>
          </w:p>
        </w:tc>
      </w:tr>
      <w:tr w:rsidR="00570887" w:rsidRPr="00E719F7" w:rsidTr="00570887">
        <w:trPr>
          <w:trHeight w:val="369"/>
        </w:trPr>
        <w:tc>
          <w:tcPr>
            <w:tcW w:w="2190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 2023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20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18 – 24 сентября</w:t>
            </w:r>
            <w:r w:rsidRPr="00E719F7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2023 г.</w:t>
            </w:r>
          </w:p>
        </w:tc>
      </w:tr>
      <w:tr w:rsidR="00570887" w:rsidRPr="00E719F7" w:rsidTr="00570887">
        <w:trPr>
          <w:trHeight w:val="321"/>
        </w:trPr>
        <w:tc>
          <w:tcPr>
            <w:tcW w:w="2190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0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16 октября 2023 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02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– 22 октября</w:t>
            </w:r>
            <w:r w:rsidRPr="00E719F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70887" w:rsidRPr="00E719F7" w:rsidTr="00570887">
        <w:trPr>
          <w:trHeight w:val="321"/>
        </w:trPr>
        <w:tc>
          <w:tcPr>
            <w:tcW w:w="2190" w:type="dxa"/>
          </w:tcPr>
          <w:p w:rsidR="00570887" w:rsidRPr="00E719F7" w:rsidRDefault="00570887" w:rsidP="00E719F7">
            <w:pPr>
              <w:spacing w:line="30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0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13 ноября</w:t>
            </w:r>
            <w:r w:rsidRPr="00E719F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01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– 19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  <w:r w:rsidRPr="00E719F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70887" w:rsidRPr="00E719F7" w:rsidTr="00570887">
        <w:trPr>
          <w:trHeight w:val="364"/>
        </w:trPr>
        <w:tc>
          <w:tcPr>
            <w:tcW w:w="2190" w:type="dxa"/>
          </w:tcPr>
          <w:p w:rsidR="00570887" w:rsidRPr="00E719F7" w:rsidRDefault="00570887" w:rsidP="00E719F7">
            <w:pPr>
              <w:spacing w:line="31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1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11 декабря 2023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15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11–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17 декабря 2023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70887" w:rsidRPr="00E719F7" w:rsidTr="00570887">
        <w:trPr>
          <w:trHeight w:val="359"/>
        </w:trPr>
        <w:tc>
          <w:tcPr>
            <w:tcW w:w="2190" w:type="dxa"/>
          </w:tcPr>
          <w:p w:rsidR="00570887" w:rsidRPr="00E719F7" w:rsidRDefault="00570887" w:rsidP="00E719F7">
            <w:pPr>
              <w:spacing w:line="31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1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 2024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15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- 21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</w:t>
            </w:r>
            <w:r w:rsidRPr="00E719F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70887" w:rsidRPr="00E719F7" w:rsidTr="00570887">
        <w:trPr>
          <w:trHeight w:val="364"/>
        </w:trPr>
        <w:tc>
          <w:tcPr>
            <w:tcW w:w="2190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12 февраля</w:t>
            </w:r>
            <w:r w:rsidRPr="00E719F7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20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– 18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февраля 2024</w:t>
            </w:r>
            <w:r w:rsidRPr="00E719F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570887" w:rsidRPr="00E719F7" w:rsidTr="00570887">
        <w:trPr>
          <w:trHeight w:val="364"/>
        </w:trPr>
        <w:tc>
          <w:tcPr>
            <w:tcW w:w="2190" w:type="dxa"/>
          </w:tcPr>
          <w:p w:rsidR="00570887" w:rsidRPr="00E719F7" w:rsidRDefault="00570887" w:rsidP="00E719F7">
            <w:pPr>
              <w:spacing w:line="315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E719F7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11 марта 2024 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20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11- 17 марта 2024 г.</w:t>
            </w:r>
          </w:p>
        </w:tc>
      </w:tr>
      <w:tr w:rsidR="00570887" w:rsidRPr="00E719F7" w:rsidTr="00570887">
        <w:trPr>
          <w:trHeight w:val="364"/>
        </w:trPr>
        <w:tc>
          <w:tcPr>
            <w:tcW w:w="2190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8 задание</w:t>
            </w:r>
          </w:p>
        </w:tc>
        <w:tc>
          <w:tcPr>
            <w:tcW w:w="3434" w:type="dxa"/>
          </w:tcPr>
          <w:p w:rsidR="00570887" w:rsidRPr="00E719F7" w:rsidRDefault="00570887" w:rsidP="00E719F7">
            <w:pPr>
              <w:spacing w:line="32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15 апреля 2024 г.</w:t>
            </w:r>
          </w:p>
        </w:tc>
        <w:tc>
          <w:tcPr>
            <w:tcW w:w="4371" w:type="dxa"/>
          </w:tcPr>
          <w:p w:rsidR="00570887" w:rsidRPr="00E719F7" w:rsidRDefault="00570887" w:rsidP="00E719F7">
            <w:pPr>
              <w:spacing w:line="320" w:lineRule="exact"/>
              <w:ind w:right="5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19F7">
              <w:rPr>
                <w:rFonts w:ascii="Times New Roman" w:eastAsia="Times New Roman" w:hAnsi="Times New Roman" w:cs="Times New Roman"/>
                <w:sz w:val="20"/>
                <w:szCs w:val="20"/>
              </w:rPr>
              <w:t>15-21 апреля 2024 г.</w:t>
            </w:r>
          </w:p>
        </w:tc>
      </w:tr>
    </w:tbl>
    <w:p w:rsidR="00570887" w:rsidRPr="00E719F7" w:rsidRDefault="00570887" w:rsidP="00E719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70887" w:rsidRPr="00E719F7" w:rsidRDefault="00570887" w:rsidP="00E719F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b/>
          <w:sz w:val="20"/>
          <w:szCs w:val="20"/>
        </w:rPr>
        <w:sectPr w:rsidR="00570887" w:rsidRPr="00E719F7" w:rsidSect="008B411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70887" w:rsidRPr="00E719F7" w:rsidRDefault="00570887" w:rsidP="00E719F7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ПОЛОЖЕНИЕ</w:t>
      </w:r>
    </w:p>
    <w:p w:rsidR="00570887" w:rsidRPr="00E719F7" w:rsidRDefault="00570887" w:rsidP="00E719F7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о городском летнем эколого-биологическом практикуме </w:t>
      </w:r>
    </w:p>
    <w:p w:rsidR="00570887" w:rsidRPr="00E719F7" w:rsidRDefault="00570887" w:rsidP="00E719F7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«Школа юного эколога» </w:t>
      </w:r>
    </w:p>
    <w:p w:rsidR="00570887" w:rsidRPr="00E719F7" w:rsidRDefault="00570887" w:rsidP="00E719F7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в рамках научного общества учащихся «Биосфера»</w:t>
      </w:r>
    </w:p>
    <w:p w:rsidR="00570887" w:rsidRPr="00E719F7" w:rsidRDefault="00570887" w:rsidP="00E719F7">
      <w:pPr>
        <w:spacing w:after="0" w:line="264" w:lineRule="auto"/>
        <w:ind w:firstLine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tabs>
          <w:tab w:val="left" w:pos="4140"/>
          <w:tab w:val="left" w:pos="6840"/>
          <w:tab w:val="left" w:pos="7200"/>
        </w:tabs>
        <w:overflowPunct w:val="0"/>
        <w:autoSpaceDE w:val="0"/>
        <w:autoSpaceDN w:val="0"/>
        <w:adjustRightInd w:val="0"/>
        <w:spacing w:after="0" w:line="264" w:lineRule="auto"/>
        <w:ind w:firstLine="709"/>
        <w:jc w:val="center"/>
        <w:textAlignment w:val="baseline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1. Общие положения</w:t>
      </w:r>
    </w:p>
    <w:p w:rsidR="00570887" w:rsidRPr="00E719F7" w:rsidRDefault="00570887" w:rsidP="00E719F7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Городской летний экологический практикум "Школа юного эколога" (далее – Практикум) проводится Городским детским эколого-биологическим центром г. Казани в первую декаду июня в рамках научного общества учащихся «Биосфера». </w:t>
      </w:r>
    </w:p>
    <w:p w:rsidR="00570887" w:rsidRPr="00E719F7" w:rsidRDefault="00570887" w:rsidP="00E719F7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Практикум знакомит учащихся с теорией и практикой эколого-биологических исследований, способствует углублению знаний по эколого-биологическим дисциплинам, подготовке учащихся к практическому туру предметных олимпиад по биологии и экологии, а также закладывает фундамент для дальнейших самостоятельных учебных и исследовательских проектов, выступлений на научно-исследовательских конференциях, форумах и участия в конкурсах различного уровня.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1.3. В рамках Практикума ведется работа по экологическому воспитанию и социализации обучающихся. </w:t>
      </w:r>
    </w:p>
    <w:p w:rsidR="00570887" w:rsidRPr="00E719F7" w:rsidRDefault="00570887" w:rsidP="00E719F7">
      <w:pPr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2. Цели и задачи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Цель</w:t>
      </w:r>
      <w:r w:rsidRPr="00E719F7">
        <w:rPr>
          <w:rFonts w:ascii="Times New Roman" w:eastAsia="Calibri" w:hAnsi="Times New Roman" w:cs="Times New Roman"/>
          <w:sz w:val="20"/>
          <w:szCs w:val="20"/>
        </w:rPr>
        <w:t>: развитие экологического мировоззрения у школьников через углубление знаний по эколого-биологическим дисциплинам и приобщение учащихся к основам научно-исследовательской деятельности.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Задачи:</w:t>
      </w:r>
    </w:p>
    <w:p w:rsidR="00570887" w:rsidRPr="00E719F7" w:rsidRDefault="00570887" w:rsidP="00E719F7">
      <w:pPr>
        <w:numPr>
          <w:ilvl w:val="0"/>
          <w:numId w:val="51"/>
        </w:numPr>
        <w:tabs>
          <w:tab w:val="left" w:pos="284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закрепление у обучающихся знаний, полученных в школе и на занятиях объединений дополнительного образования эколого-биологического профиля;</w:t>
      </w:r>
    </w:p>
    <w:p w:rsidR="00570887" w:rsidRPr="00E719F7" w:rsidRDefault="00570887" w:rsidP="00E719F7">
      <w:pPr>
        <w:numPr>
          <w:ilvl w:val="0"/>
          <w:numId w:val="51"/>
        </w:numPr>
        <w:tabs>
          <w:tab w:val="left" w:pos="284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освоение учащимися полевых методик научно-исследовательской работы; </w:t>
      </w:r>
    </w:p>
    <w:p w:rsidR="00570887" w:rsidRPr="00E719F7" w:rsidRDefault="00570887" w:rsidP="00E719F7">
      <w:pPr>
        <w:numPr>
          <w:ilvl w:val="0"/>
          <w:numId w:val="51"/>
        </w:numPr>
        <w:tabs>
          <w:tab w:val="left" w:pos="284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адресная работа с увлеченными детьми, их профессиональное самоопределение; </w:t>
      </w:r>
    </w:p>
    <w:p w:rsidR="00570887" w:rsidRPr="00E719F7" w:rsidRDefault="00570887" w:rsidP="00E719F7">
      <w:pPr>
        <w:numPr>
          <w:ilvl w:val="0"/>
          <w:numId w:val="51"/>
        </w:numPr>
        <w:tabs>
          <w:tab w:val="left" w:pos="284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уровня учебно-исследовательской деятельности школьников через привлечение к работе научных работников научно-исследовательских учреждений и ВУЗов;</w:t>
      </w:r>
    </w:p>
    <w:p w:rsidR="00570887" w:rsidRPr="00E719F7" w:rsidRDefault="00570887" w:rsidP="00E719F7">
      <w:pPr>
        <w:widowControl w:val="0"/>
        <w:numPr>
          <w:ilvl w:val="0"/>
          <w:numId w:val="51"/>
        </w:numPr>
        <w:tabs>
          <w:tab w:val="left" w:pos="220"/>
        </w:tabs>
        <w:spacing w:after="0" w:line="264" w:lineRule="auto"/>
        <w:ind w:left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формирование стиля и навыков практической научной деятельности;</w:t>
      </w:r>
    </w:p>
    <w:p w:rsidR="00570887" w:rsidRPr="00E719F7" w:rsidRDefault="00570887" w:rsidP="00E719F7">
      <w:pPr>
        <w:widowControl w:val="0"/>
        <w:numPr>
          <w:ilvl w:val="0"/>
          <w:numId w:val="51"/>
        </w:numPr>
        <w:tabs>
          <w:tab w:val="left" w:pos="220"/>
        </w:tabs>
        <w:spacing w:after="0" w:line="264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ознакомление с многообразием животного и растительного мира;</w:t>
      </w:r>
    </w:p>
    <w:p w:rsidR="00570887" w:rsidRPr="00E719F7" w:rsidRDefault="00570887" w:rsidP="00E719F7">
      <w:pPr>
        <w:widowControl w:val="0"/>
        <w:numPr>
          <w:ilvl w:val="0"/>
          <w:numId w:val="51"/>
        </w:numPr>
        <w:tabs>
          <w:tab w:val="left" w:pos="0"/>
          <w:tab w:val="left" w:pos="220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формирование норм экологической этики: построения своих отношений с природой и обществом на основе уважения к жизни, ко всему живому как уникальной и бесценной части окружающего нас мира; </w:t>
      </w:r>
    </w:p>
    <w:p w:rsidR="00570887" w:rsidRPr="00E719F7" w:rsidRDefault="00570887" w:rsidP="00E719F7">
      <w:pPr>
        <w:widowControl w:val="0"/>
        <w:numPr>
          <w:ilvl w:val="0"/>
          <w:numId w:val="51"/>
        </w:numPr>
        <w:tabs>
          <w:tab w:val="left" w:pos="0"/>
          <w:tab w:val="left" w:pos="220"/>
        </w:tabs>
        <w:spacing w:after="0" w:line="264" w:lineRule="auto"/>
        <w:ind w:left="0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>раскрытие возможностей творческой работы как одной из форм просветительской природоохранной деятельности;</w:t>
      </w:r>
    </w:p>
    <w:p w:rsidR="00570887" w:rsidRPr="00E719F7" w:rsidRDefault="00570887" w:rsidP="00E719F7">
      <w:pPr>
        <w:widowControl w:val="0"/>
        <w:numPr>
          <w:ilvl w:val="0"/>
          <w:numId w:val="51"/>
        </w:numPr>
        <w:tabs>
          <w:tab w:val="left" w:pos="220"/>
        </w:tabs>
        <w:spacing w:after="0" w:line="264" w:lineRule="auto"/>
        <w:ind w:left="0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совмещение отдыха, учебы и творчества.</w:t>
      </w:r>
    </w:p>
    <w:p w:rsidR="00570887" w:rsidRPr="00E719F7" w:rsidRDefault="00570887" w:rsidP="00E719F7">
      <w:pPr>
        <w:tabs>
          <w:tab w:val="left" w:pos="220"/>
          <w:tab w:val="left" w:pos="284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0887" w:rsidRPr="00E719F7" w:rsidRDefault="00570887" w:rsidP="00E719F7">
      <w:pPr>
        <w:keepNext/>
        <w:spacing w:after="0" w:line="264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3. Организаторы, участники и условия проведения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Организаторы: </w:t>
      </w:r>
      <w:r w:rsidRPr="00E719F7">
        <w:rPr>
          <w:rFonts w:ascii="Times New Roman" w:eastAsia="Calibri" w:hAnsi="Times New Roman" w:cs="Times New Roman"/>
          <w:bCs/>
          <w:sz w:val="20"/>
          <w:szCs w:val="20"/>
        </w:rPr>
        <w:t xml:space="preserve">Управление образования г.Казани, 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МБУ ДО «Городской детский эколого-биологический центр» г.Казани, 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Участники: </w:t>
      </w:r>
      <w:r w:rsidRPr="00E719F7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>учащиеся 7-10 классов</w:t>
      </w:r>
      <w:r w:rsidRPr="00E719F7">
        <w:rPr>
          <w:rFonts w:ascii="Times New Roman" w:eastAsia="Calibri" w:hAnsi="Times New Roman" w:cs="Times New Roman"/>
          <w:sz w:val="20"/>
          <w:szCs w:val="20"/>
        </w:rPr>
        <w:t>, по заявкам образовательных организаций г. Казани, родителей. Наполняемость группы – 15-20 человек.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 xml:space="preserve">Преподавательский состав: </w:t>
      </w:r>
      <w:r w:rsidRPr="00E719F7">
        <w:rPr>
          <w:rFonts w:ascii="Times New Roman" w:eastAsia="Calibri" w:hAnsi="Times New Roman" w:cs="Times New Roman"/>
          <w:sz w:val="20"/>
          <w:szCs w:val="20"/>
        </w:rPr>
        <w:t>специалисты Института фундаментальной медицины и биологии Казанского федерального университета, специалисты Института экологии и природопользования Казанского федерального университета, Казанского института биохимии и биофизики КазНЦ РАН,</w:t>
      </w:r>
      <w:r w:rsidRPr="00E719F7">
        <w:rPr>
          <w:rFonts w:ascii="Times New Roman" w:eastAsia="Calibri" w:hAnsi="Times New Roman" w:cs="Times New Roman"/>
          <w:iCs/>
          <w:sz w:val="20"/>
          <w:szCs w:val="20"/>
        </w:rPr>
        <w:t xml:space="preserve"> ИПЭН АН РТ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(по согласованию), педагоги дополнительного образования ГДЭБЦ.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Место проведения:</w:t>
      </w: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МБУ ДО «Городской детский эколого-биологический центр» г. Казани, Экоцентр «Дом»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Ответственность за передвижение детей от дома до места проведения Практикума и обратно родители берут на себя.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widowControl w:val="0"/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</w:rPr>
      </w:pPr>
      <w:r w:rsidRPr="00E719F7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ru-RU"/>
        </w:rPr>
        <w:t>4. Программа Практикума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4.1. Работа Практикума ведется по следующим направлениям: ботаника, зоология, общая и промышленная экология, основы здоровьесбережения, проектная деятельность. 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Программа Практикума состоит из двух блоков:</w:t>
      </w:r>
    </w:p>
    <w:p w:rsidR="00570887" w:rsidRPr="00E719F7" w:rsidRDefault="00570887" w:rsidP="00E719F7">
      <w:pPr>
        <w:numPr>
          <w:ilvl w:val="0"/>
          <w:numId w:val="50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  <w:u w:val="single"/>
        </w:rPr>
        <w:t>теоретического</w:t>
      </w:r>
      <w:r w:rsidRPr="00E719F7">
        <w:rPr>
          <w:rFonts w:ascii="Times New Roman" w:eastAsia="Calibri" w:hAnsi="Times New Roman" w:cs="Times New Roman"/>
          <w:sz w:val="20"/>
          <w:szCs w:val="20"/>
        </w:rPr>
        <w:t>, включающего знакомство с различными разделами биологии, структурой исследовательской работы, методами научных исследований, способами обработки собранного материала и анализа полученных данных;</w:t>
      </w:r>
    </w:p>
    <w:p w:rsidR="00570887" w:rsidRPr="00E719F7" w:rsidRDefault="00570887" w:rsidP="00E719F7">
      <w:pPr>
        <w:numPr>
          <w:ilvl w:val="0"/>
          <w:numId w:val="50"/>
        </w:numPr>
        <w:tabs>
          <w:tab w:val="left" w:pos="993"/>
        </w:tabs>
        <w:spacing w:after="0" w:line="264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  <w:u w:val="single"/>
        </w:rPr>
        <w:t>практического</w:t>
      </w:r>
      <w:r w:rsidRPr="00E719F7">
        <w:rPr>
          <w:rFonts w:ascii="Times New Roman" w:eastAsia="Calibri" w:hAnsi="Times New Roman" w:cs="Times New Roman"/>
          <w:sz w:val="20"/>
          <w:szCs w:val="20"/>
        </w:rPr>
        <w:t>, включающего полевую практику, освоение научных методик, сбор и обработку материала, написание учебно-исследовательской работы, ее защиту.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Программа Практикума формируется. Дата, место и форма проведения занятий могут быть изменены в связи с санитарно-эпидемиологической обстановкой, ухудшением погодных условий или внесением корректировки со стороны принимающих организаций.</w:t>
      </w:r>
    </w:p>
    <w:p w:rsidR="00570887" w:rsidRPr="00E719F7" w:rsidRDefault="00570887" w:rsidP="00E719F7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5. Порядок и сроки проведения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5.1. Практикум проводится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>с 27 мая по 7 июня 2024 года.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5.2. Заявки принимаются </w:t>
      </w:r>
      <w:r w:rsidRPr="00E719F7">
        <w:rPr>
          <w:rFonts w:ascii="Times New Roman" w:eastAsia="Calibri" w:hAnsi="Times New Roman" w:cs="Times New Roman"/>
          <w:b/>
          <w:sz w:val="20"/>
          <w:szCs w:val="20"/>
        </w:rPr>
        <w:t>до 22 мая 2024 года</w:t>
      </w:r>
      <w:r w:rsidRPr="00E719F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570887" w:rsidRPr="00E719F7" w:rsidRDefault="00570887" w:rsidP="00E719F7">
      <w:pPr>
        <w:spacing w:after="0" w:line="264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5.2. Регистрация для участия по ссылке:</w:t>
      </w:r>
    </w:p>
    <w:p w:rsidR="00570887" w:rsidRPr="00E719F7" w:rsidRDefault="00570887" w:rsidP="00E719F7">
      <w:pPr>
        <w:spacing w:after="0" w:line="264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54" w:history="1">
        <w:r w:rsidRPr="00E719F7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https://forms.yandex.ru/cloud/649aeefe90fa7bd14332440e/</w:t>
        </w:r>
      </w:hyperlink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570887" w:rsidRPr="00E719F7" w:rsidRDefault="00570887" w:rsidP="00E719F7">
      <w:pPr>
        <w:spacing w:after="0" w:line="264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5.3. По окончании регистрации формируется группа в мессенджере </w:t>
      </w:r>
      <w:r w:rsidRPr="00E719F7">
        <w:rPr>
          <w:rFonts w:ascii="Times New Roman" w:eastAsia="Calibri" w:hAnsi="Times New Roman" w:cs="Times New Roman"/>
          <w:bCs/>
          <w:sz w:val="20"/>
          <w:szCs w:val="20"/>
        </w:rPr>
        <w:t>WhatsApp,</w:t>
      </w:r>
      <w:r w:rsidRPr="00E719F7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E719F7">
        <w:rPr>
          <w:rFonts w:ascii="Times New Roman" w:eastAsia="Calibri" w:hAnsi="Times New Roman" w:cs="Times New Roman"/>
          <w:bCs/>
          <w:sz w:val="20"/>
          <w:szCs w:val="20"/>
        </w:rPr>
        <w:t xml:space="preserve">где будет размещена информация о начале занятий и программа практикума. </w:t>
      </w:r>
    </w:p>
    <w:p w:rsidR="00570887" w:rsidRPr="00E719F7" w:rsidRDefault="00570887" w:rsidP="00E719F7">
      <w:pPr>
        <w:spacing w:after="0" w:line="264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570887" w:rsidRPr="00E719F7" w:rsidRDefault="00570887" w:rsidP="00E719F7">
      <w:pPr>
        <w:spacing w:after="0" w:line="264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719F7">
        <w:rPr>
          <w:rFonts w:ascii="Times New Roman" w:eastAsia="Calibri" w:hAnsi="Times New Roman" w:cs="Times New Roman"/>
          <w:b/>
          <w:sz w:val="20"/>
          <w:szCs w:val="20"/>
        </w:rPr>
        <w:t>6. Подведение итогов Практикума</w:t>
      </w:r>
    </w:p>
    <w:p w:rsidR="00570887" w:rsidRPr="00E719F7" w:rsidRDefault="00570887" w:rsidP="00E719F7">
      <w:pPr>
        <w:spacing w:after="0" w:line="264" w:lineRule="auto"/>
        <w:ind w:firstLine="6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6.1. Итоговым контролем знаний является зачет по вопросам, составленным преподавательским составом Практикума. </w:t>
      </w:r>
    </w:p>
    <w:p w:rsidR="00570887" w:rsidRPr="00E719F7" w:rsidRDefault="00570887" w:rsidP="00E719F7">
      <w:pPr>
        <w:spacing w:after="0" w:line="264" w:lineRule="auto"/>
        <w:ind w:firstLine="6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>6.2. Итоговым контролем эффективности прохождения Практикума является итоговая конференция, в рамках которой проводится собеседование, защита учебно-исследовательских работ, выполненных за время прохождения практикума по выбранным направлениям.</w:t>
      </w:r>
    </w:p>
    <w:p w:rsidR="00570887" w:rsidRPr="00E719F7" w:rsidRDefault="00570887" w:rsidP="00E719F7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719F7">
        <w:rPr>
          <w:rFonts w:ascii="Times New Roman" w:eastAsia="Calibri" w:hAnsi="Times New Roman" w:cs="Times New Roman"/>
          <w:sz w:val="20"/>
          <w:szCs w:val="20"/>
        </w:rPr>
        <w:t xml:space="preserve">6.3. Все учащиеся, сдавшие зачет и защитившие учебно-исследовательские проекты, получают Свидетельство об окончании Практикума. </w:t>
      </w:r>
    </w:p>
    <w:p w:rsidR="00570887" w:rsidRPr="00E719F7" w:rsidRDefault="00570887" w:rsidP="00E719F7">
      <w:pPr>
        <w:spacing w:after="0" w:line="264" w:lineRule="auto"/>
        <w:ind w:firstLine="770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70887" w:rsidRPr="00E719F7" w:rsidSect="008B411D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B1" w:rsidRDefault="00072FB1">
      <w:pPr>
        <w:spacing w:after="0" w:line="240" w:lineRule="auto"/>
      </w:pPr>
      <w:r>
        <w:separator/>
      </w:r>
    </w:p>
  </w:endnote>
  <w:endnote w:type="continuationSeparator" w:id="0">
    <w:p w:rsidR="00072FB1" w:rsidRDefault="0007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B1" w:rsidRDefault="00072FB1">
      <w:pPr>
        <w:spacing w:after="0" w:line="240" w:lineRule="auto"/>
      </w:pPr>
      <w:r>
        <w:separator/>
      </w:r>
    </w:p>
  </w:footnote>
  <w:footnote w:type="continuationSeparator" w:id="0">
    <w:p w:rsidR="00072FB1" w:rsidRDefault="00072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142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3" w:hanging="360"/>
      </w:pPr>
      <w:rPr>
        <w:rFonts w:ascii="Wingdings" w:hAnsi="Wingdings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A02652DC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9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0">
    <w:nsid w:val="021F06BA"/>
    <w:multiLevelType w:val="hybridMultilevel"/>
    <w:tmpl w:val="7E643C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06DF3BF7"/>
    <w:multiLevelType w:val="hybridMultilevel"/>
    <w:tmpl w:val="5D3AD278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296086"/>
    <w:multiLevelType w:val="hybridMultilevel"/>
    <w:tmpl w:val="9AA655AE"/>
    <w:lvl w:ilvl="0" w:tplc="77B0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9082F9D"/>
    <w:multiLevelType w:val="hybridMultilevel"/>
    <w:tmpl w:val="C5980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7C1B93"/>
    <w:multiLevelType w:val="multilevel"/>
    <w:tmpl w:val="621643F2"/>
    <w:lvl w:ilvl="0">
      <w:start w:val="5"/>
      <w:numFmt w:val="decimal"/>
      <w:lvlText w:val="%1"/>
      <w:lvlJc w:val="left"/>
      <w:pPr>
        <w:ind w:left="1160" w:hanging="5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5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87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556"/>
      </w:pPr>
      <w:rPr>
        <w:rFonts w:hint="default"/>
        <w:lang w:val="ru-RU" w:eastAsia="en-US" w:bidi="ar-SA"/>
      </w:rPr>
    </w:lvl>
  </w:abstractNum>
  <w:abstractNum w:abstractNumId="15">
    <w:nsid w:val="09C60F78"/>
    <w:multiLevelType w:val="hybridMultilevel"/>
    <w:tmpl w:val="65F6E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D36C97"/>
    <w:multiLevelType w:val="hybridMultilevel"/>
    <w:tmpl w:val="325EBD2E"/>
    <w:lvl w:ilvl="0" w:tplc="0F384F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FD644F6"/>
    <w:multiLevelType w:val="multilevel"/>
    <w:tmpl w:val="03367C3C"/>
    <w:lvl w:ilvl="0">
      <w:start w:val="4"/>
      <w:numFmt w:val="decimal"/>
      <w:lvlText w:val="%1"/>
      <w:lvlJc w:val="left"/>
      <w:pPr>
        <w:ind w:left="218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7" w:hanging="4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03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7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9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3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5" w:hanging="460"/>
      </w:pPr>
      <w:rPr>
        <w:rFonts w:hint="default"/>
        <w:lang w:val="ru-RU" w:eastAsia="en-US" w:bidi="ar-SA"/>
      </w:rPr>
    </w:lvl>
  </w:abstractNum>
  <w:abstractNum w:abstractNumId="18">
    <w:nsid w:val="1026373B"/>
    <w:multiLevelType w:val="hybridMultilevel"/>
    <w:tmpl w:val="1FA4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63479"/>
    <w:multiLevelType w:val="hybridMultilevel"/>
    <w:tmpl w:val="ABEC28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6AB4305"/>
    <w:multiLevelType w:val="hybridMultilevel"/>
    <w:tmpl w:val="33465F1E"/>
    <w:lvl w:ilvl="0" w:tplc="D6EA8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9DF2317"/>
    <w:multiLevelType w:val="multilevel"/>
    <w:tmpl w:val="7E561F94"/>
    <w:lvl w:ilvl="0">
      <w:start w:val="3"/>
      <w:numFmt w:val="decimal"/>
      <w:lvlText w:val="%1"/>
      <w:lvlJc w:val="left"/>
      <w:pPr>
        <w:ind w:left="1160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60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87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605"/>
      </w:pPr>
      <w:rPr>
        <w:rFonts w:hint="default"/>
        <w:lang w:val="ru-RU" w:eastAsia="en-US" w:bidi="ar-SA"/>
      </w:rPr>
    </w:lvl>
  </w:abstractNum>
  <w:abstractNum w:abstractNumId="22">
    <w:nsid w:val="1A2E0B1A"/>
    <w:multiLevelType w:val="hybridMultilevel"/>
    <w:tmpl w:val="3574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87643C"/>
    <w:multiLevelType w:val="hybridMultilevel"/>
    <w:tmpl w:val="19D0CA7A"/>
    <w:lvl w:ilvl="0" w:tplc="DF5EC69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20A6305A"/>
    <w:multiLevelType w:val="hybridMultilevel"/>
    <w:tmpl w:val="70A29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64441BF"/>
    <w:multiLevelType w:val="hybridMultilevel"/>
    <w:tmpl w:val="02D87D46"/>
    <w:lvl w:ilvl="0" w:tplc="CB725ECE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>
    <w:nsid w:val="2910745C"/>
    <w:multiLevelType w:val="multilevel"/>
    <w:tmpl w:val="993AAC62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D22224C"/>
    <w:multiLevelType w:val="hybridMultilevel"/>
    <w:tmpl w:val="FB4ADA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3DC1FB6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F842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F8F2C0C"/>
    <w:multiLevelType w:val="hybridMultilevel"/>
    <w:tmpl w:val="0490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1234069"/>
    <w:multiLevelType w:val="multilevel"/>
    <w:tmpl w:val="F808D97E"/>
    <w:lvl w:ilvl="0">
      <w:start w:val="2"/>
      <w:numFmt w:val="decimal"/>
      <w:lvlText w:val="%1"/>
      <w:lvlJc w:val="left"/>
      <w:pPr>
        <w:ind w:left="2187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7" w:hanging="4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03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7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9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3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5" w:hanging="460"/>
      </w:pPr>
      <w:rPr>
        <w:rFonts w:hint="default"/>
        <w:lang w:val="ru-RU" w:eastAsia="en-US" w:bidi="ar-SA"/>
      </w:rPr>
    </w:lvl>
  </w:abstractNum>
  <w:abstractNum w:abstractNumId="31">
    <w:nsid w:val="32330E8E"/>
    <w:multiLevelType w:val="hybridMultilevel"/>
    <w:tmpl w:val="FE70C4E6"/>
    <w:lvl w:ilvl="0" w:tplc="DF5EC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4130985"/>
    <w:multiLevelType w:val="hybridMultilevel"/>
    <w:tmpl w:val="B128EB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4170CAA"/>
    <w:multiLevelType w:val="hybridMultilevel"/>
    <w:tmpl w:val="31DC4BFE"/>
    <w:lvl w:ilvl="0" w:tplc="D690D92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>
    <w:nsid w:val="37C545B4"/>
    <w:multiLevelType w:val="hybridMultilevel"/>
    <w:tmpl w:val="A7862CFA"/>
    <w:lvl w:ilvl="0" w:tplc="B6C07B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D675243"/>
    <w:multiLevelType w:val="hybridMultilevel"/>
    <w:tmpl w:val="44CCD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1AF1A0E"/>
    <w:multiLevelType w:val="hybridMultilevel"/>
    <w:tmpl w:val="82AEC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C10A91"/>
    <w:multiLevelType w:val="multilevel"/>
    <w:tmpl w:val="0360E4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C412290"/>
    <w:multiLevelType w:val="multilevel"/>
    <w:tmpl w:val="56E4E08A"/>
    <w:lvl w:ilvl="0">
      <w:start w:val="5"/>
      <w:numFmt w:val="decimal"/>
      <w:lvlText w:val="%1"/>
      <w:lvlJc w:val="left"/>
      <w:pPr>
        <w:ind w:left="1160" w:hanging="57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60" w:hanging="57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87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576"/>
      </w:pPr>
      <w:rPr>
        <w:rFonts w:hint="default"/>
        <w:lang w:val="ru-RU" w:eastAsia="en-US" w:bidi="ar-SA"/>
      </w:rPr>
    </w:lvl>
  </w:abstractNum>
  <w:abstractNum w:abstractNumId="41">
    <w:nsid w:val="4D243589"/>
    <w:multiLevelType w:val="hybridMultilevel"/>
    <w:tmpl w:val="21C048F4"/>
    <w:lvl w:ilvl="0" w:tplc="49B28D0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E91468D"/>
    <w:multiLevelType w:val="hybridMultilevel"/>
    <w:tmpl w:val="4BA2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0D24532"/>
    <w:multiLevelType w:val="hybridMultilevel"/>
    <w:tmpl w:val="DD0E0E4A"/>
    <w:lvl w:ilvl="0" w:tplc="68C81D86">
      <w:start w:val="1"/>
      <w:numFmt w:val="bullet"/>
      <w:lvlText w:val="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46">
    <w:nsid w:val="55A72096"/>
    <w:multiLevelType w:val="hybridMultilevel"/>
    <w:tmpl w:val="C734B2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7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8">
    <w:nsid w:val="57DA044C"/>
    <w:multiLevelType w:val="hybridMultilevel"/>
    <w:tmpl w:val="281E8072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0">
    <w:nsid w:val="590E3875"/>
    <w:multiLevelType w:val="hybridMultilevel"/>
    <w:tmpl w:val="5C9C45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>
    <w:nsid w:val="5B336EF0"/>
    <w:multiLevelType w:val="hybridMultilevel"/>
    <w:tmpl w:val="58D676AE"/>
    <w:lvl w:ilvl="0" w:tplc="DF5EC6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5D624DD0"/>
    <w:multiLevelType w:val="hybridMultilevel"/>
    <w:tmpl w:val="B7BE9364"/>
    <w:lvl w:ilvl="0" w:tplc="73DC1FB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FE359B4"/>
    <w:multiLevelType w:val="hybridMultilevel"/>
    <w:tmpl w:val="1506D3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606715EF"/>
    <w:multiLevelType w:val="hybridMultilevel"/>
    <w:tmpl w:val="3A40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2CE3D97"/>
    <w:multiLevelType w:val="hybridMultilevel"/>
    <w:tmpl w:val="4EDCCD8E"/>
    <w:lvl w:ilvl="0" w:tplc="22F09ACE">
      <w:start w:val="1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56">
    <w:nsid w:val="641C4660"/>
    <w:multiLevelType w:val="hybridMultilevel"/>
    <w:tmpl w:val="2282576C"/>
    <w:lvl w:ilvl="0" w:tplc="73DC1FB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64415E65"/>
    <w:multiLevelType w:val="hybridMultilevel"/>
    <w:tmpl w:val="27EC0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687465AC"/>
    <w:multiLevelType w:val="hybridMultilevel"/>
    <w:tmpl w:val="70A02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6BF150AB"/>
    <w:multiLevelType w:val="hybridMultilevel"/>
    <w:tmpl w:val="D62E5E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6DA82362"/>
    <w:multiLevelType w:val="multilevel"/>
    <w:tmpl w:val="375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EB0351E"/>
    <w:multiLevelType w:val="hybridMultilevel"/>
    <w:tmpl w:val="201E72DE"/>
    <w:lvl w:ilvl="0" w:tplc="35F688B2">
      <w:numFmt w:val="bullet"/>
      <w:lvlText w:val="-"/>
      <w:lvlJc w:val="left"/>
      <w:pPr>
        <w:ind w:left="1160" w:hanging="413"/>
      </w:pPr>
      <w:rPr>
        <w:rFonts w:hint="default"/>
        <w:w w:val="99"/>
        <w:lang w:val="ru-RU" w:eastAsia="en-US" w:bidi="ar-SA"/>
      </w:rPr>
    </w:lvl>
    <w:lvl w:ilvl="1" w:tplc="A8183F20">
      <w:numFmt w:val="bullet"/>
      <w:lvlText w:val="•"/>
      <w:lvlJc w:val="left"/>
      <w:pPr>
        <w:ind w:left="2173" w:hanging="413"/>
      </w:pPr>
      <w:rPr>
        <w:rFonts w:hint="default"/>
        <w:lang w:val="ru-RU" w:eastAsia="en-US" w:bidi="ar-SA"/>
      </w:rPr>
    </w:lvl>
    <w:lvl w:ilvl="2" w:tplc="204A0A7A">
      <w:numFmt w:val="bullet"/>
      <w:lvlText w:val="•"/>
      <w:lvlJc w:val="left"/>
      <w:pPr>
        <w:ind w:left="3187" w:hanging="413"/>
      </w:pPr>
      <w:rPr>
        <w:rFonts w:hint="default"/>
        <w:lang w:val="ru-RU" w:eastAsia="en-US" w:bidi="ar-SA"/>
      </w:rPr>
    </w:lvl>
    <w:lvl w:ilvl="3" w:tplc="6A26B28C">
      <w:numFmt w:val="bullet"/>
      <w:lvlText w:val="•"/>
      <w:lvlJc w:val="left"/>
      <w:pPr>
        <w:ind w:left="4201" w:hanging="413"/>
      </w:pPr>
      <w:rPr>
        <w:rFonts w:hint="default"/>
        <w:lang w:val="ru-RU" w:eastAsia="en-US" w:bidi="ar-SA"/>
      </w:rPr>
    </w:lvl>
    <w:lvl w:ilvl="4" w:tplc="4EDE234C">
      <w:numFmt w:val="bullet"/>
      <w:lvlText w:val="•"/>
      <w:lvlJc w:val="left"/>
      <w:pPr>
        <w:ind w:left="5215" w:hanging="413"/>
      </w:pPr>
      <w:rPr>
        <w:rFonts w:hint="default"/>
        <w:lang w:val="ru-RU" w:eastAsia="en-US" w:bidi="ar-SA"/>
      </w:rPr>
    </w:lvl>
    <w:lvl w:ilvl="5" w:tplc="6E94B5E0">
      <w:numFmt w:val="bullet"/>
      <w:lvlText w:val="•"/>
      <w:lvlJc w:val="left"/>
      <w:pPr>
        <w:ind w:left="6229" w:hanging="413"/>
      </w:pPr>
      <w:rPr>
        <w:rFonts w:hint="default"/>
        <w:lang w:val="ru-RU" w:eastAsia="en-US" w:bidi="ar-SA"/>
      </w:rPr>
    </w:lvl>
    <w:lvl w:ilvl="6" w:tplc="ED32276C">
      <w:numFmt w:val="bullet"/>
      <w:lvlText w:val="•"/>
      <w:lvlJc w:val="left"/>
      <w:pPr>
        <w:ind w:left="7243" w:hanging="413"/>
      </w:pPr>
      <w:rPr>
        <w:rFonts w:hint="default"/>
        <w:lang w:val="ru-RU" w:eastAsia="en-US" w:bidi="ar-SA"/>
      </w:rPr>
    </w:lvl>
    <w:lvl w:ilvl="7" w:tplc="E11EE018">
      <w:numFmt w:val="bullet"/>
      <w:lvlText w:val="•"/>
      <w:lvlJc w:val="left"/>
      <w:pPr>
        <w:ind w:left="8257" w:hanging="413"/>
      </w:pPr>
      <w:rPr>
        <w:rFonts w:hint="default"/>
        <w:lang w:val="ru-RU" w:eastAsia="en-US" w:bidi="ar-SA"/>
      </w:rPr>
    </w:lvl>
    <w:lvl w:ilvl="8" w:tplc="BC545838">
      <w:numFmt w:val="bullet"/>
      <w:lvlText w:val="•"/>
      <w:lvlJc w:val="left"/>
      <w:pPr>
        <w:ind w:left="9271" w:hanging="413"/>
      </w:pPr>
      <w:rPr>
        <w:rFonts w:hint="default"/>
        <w:lang w:val="ru-RU" w:eastAsia="en-US" w:bidi="ar-SA"/>
      </w:rPr>
    </w:lvl>
  </w:abstractNum>
  <w:abstractNum w:abstractNumId="62">
    <w:nsid w:val="6F90353A"/>
    <w:multiLevelType w:val="multilevel"/>
    <w:tmpl w:val="5D82AD5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39F5F5A"/>
    <w:multiLevelType w:val="hybridMultilevel"/>
    <w:tmpl w:val="ADE8538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785E0905"/>
    <w:multiLevelType w:val="multilevel"/>
    <w:tmpl w:val="9AFAEBDA"/>
    <w:lvl w:ilvl="0">
      <w:start w:val="1"/>
      <w:numFmt w:val="decimal"/>
      <w:lvlText w:val="%1"/>
      <w:lvlJc w:val="left"/>
      <w:pPr>
        <w:ind w:left="1160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87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5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7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460"/>
      </w:pPr>
      <w:rPr>
        <w:rFonts w:hint="default"/>
        <w:lang w:val="ru-RU" w:eastAsia="en-US" w:bidi="ar-SA"/>
      </w:rPr>
    </w:lvl>
  </w:abstractNum>
  <w:abstractNum w:abstractNumId="66">
    <w:nsid w:val="7BAB2B03"/>
    <w:multiLevelType w:val="hybridMultilevel"/>
    <w:tmpl w:val="DCD4534C"/>
    <w:lvl w:ilvl="0" w:tplc="758CEC6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DC121A1"/>
    <w:multiLevelType w:val="hybridMultilevel"/>
    <w:tmpl w:val="C492CE06"/>
    <w:lvl w:ilvl="0" w:tplc="99307066">
      <w:start w:val="1"/>
      <w:numFmt w:val="bullet"/>
      <w:lvlText w:val="−"/>
      <w:lvlJc w:val="left"/>
      <w:pPr>
        <w:ind w:left="1287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50"/>
  </w:num>
  <w:num w:numId="8">
    <w:abstractNumId w:val="36"/>
  </w:num>
  <w:num w:numId="9">
    <w:abstractNumId w:val="7"/>
  </w:num>
  <w:num w:numId="10">
    <w:abstractNumId w:val="31"/>
  </w:num>
  <w:num w:numId="11">
    <w:abstractNumId w:val="51"/>
  </w:num>
  <w:num w:numId="12">
    <w:abstractNumId w:val="44"/>
  </w:num>
  <w:num w:numId="13">
    <w:abstractNumId w:val="46"/>
  </w:num>
  <w:num w:numId="14">
    <w:abstractNumId w:val="28"/>
  </w:num>
  <w:num w:numId="15">
    <w:abstractNumId w:val="54"/>
  </w:num>
  <w:num w:numId="16">
    <w:abstractNumId w:val="18"/>
  </w:num>
  <w:num w:numId="17">
    <w:abstractNumId w:val="20"/>
  </w:num>
  <w:num w:numId="18">
    <w:abstractNumId w:val="39"/>
  </w:num>
  <w:num w:numId="19">
    <w:abstractNumId w:val="26"/>
  </w:num>
  <w:num w:numId="20">
    <w:abstractNumId w:val="62"/>
  </w:num>
  <w:num w:numId="21">
    <w:abstractNumId w:val="23"/>
  </w:num>
  <w:num w:numId="22">
    <w:abstractNumId w:val="43"/>
  </w:num>
  <w:num w:numId="23">
    <w:abstractNumId w:val="49"/>
  </w:num>
  <w:num w:numId="24">
    <w:abstractNumId w:val="35"/>
  </w:num>
  <w:num w:numId="25">
    <w:abstractNumId w:val="45"/>
  </w:num>
  <w:num w:numId="26">
    <w:abstractNumId w:val="34"/>
  </w:num>
  <w:num w:numId="27">
    <w:abstractNumId w:val="24"/>
  </w:num>
  <w:num w:numId="28">
    <w:abstractNumId w:val="33"/>
  </w:num>
  <w:num w:numId="29">
    <w:abstractNumId w:val="22"/>
  </w:num>
  <w:num w:numId="30">
    <w:abstractNumId w:val="11"/>
  </w:num>
  <w:num w:numId="31">
    <w:abstractNumId w:val="37"/>
  </w:num>
  <w:num w:numId="32">
    <w:abstractNumId w:val="58"/>
  </w:num>
  <w:num w:numId="33">
    <w:abstractNumId w:val="66"/>
  </w:num>
  <w:num w:numId="34">
    <w:abstractNumId w:val="56"/>
  </w:num>
  <w:num w:numId="35">
    <w:abstractNumId w:val="52"/>
  </w:num>
  <w:num w:numId="36">
    <w:abstractNumId w:val="16"/>
  </w:num>
  <w:num w:numId="37">
    <w:abstractNumId w:val="53"/>
  </w:num>
  <w:num w:numId="38">
    <w:abstractNumId w:val="27"/>
  </w:num>
  <w:num w:numId="39">
    <w:abstractNumId w:val="32"/>
  </w:num>
  <w:num w:numId="40">
    <w:abstractNumId w:val="59"/>
  </w:num>
  <w:num w:numId="41">
    <w:abstractNumId w:val="57"/>
  </w:num>
  <w:num w:numId="42">
    <w:abstractNumId w:val="29"/>
  </w:num>
  <w:num w:numId="43">
    <w:abstractNumId w:val="64"/>
  </w:num>
  <w:num w:numId="44">
    <w:abstractNumId w:val="63"/>
  </w:num>
  <w:num w:numId="45">
    <w:abstractNumId w:val="48"/>
  </w:num>
  <w:num w:numId="46">
    <w:abstractNumId w:val="42"/>
  </w:num>
  <w:num w:numId="47">
    <w:abstractNumId w:val="19"/>
  </w:num>
  <w:num w:numId="48">
    <w:abstractNumId w:val="60"/>
  </w:num>
  <w:num w:numId="49">
    <w:abstractNumId w:val="47"/>
  </w:num>
  <w:num w:numId="50">
    <w:abstractNumId w:val="12"/>
  </w:num>
  <w:num w:numId="51">
    <w:abstractNumId w:val="25"/>
  </w:num>
  <w:num w:numId="52">
    <w:abstractNumId w:val="38"/>
  </w:num>
  <w:num w:numId="53">
    <w:abstractNumId w:val="15"/>
  </w:num>
  <w:num w:numId="54">
    <w:abstractNumId w:val="13"/>
  </w:num>
  <w:num w:numId="55">
    <w:abstractNumId w:val="67"/>
  </w:num>
  <w:num w:numId="5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57">
    <w:abstractNumId w:val="41"/>
  </w:num>
  <w:num w:numId="58">
    <w:abstractNumId w:val="10"/>
  </w:num>
  <w:num w:numId="59">
    <w:abstractNumId w:val="40"/>
  </w:num>
  <w:num w:numId="60">
    <w:abstractNumId w:val="14"/>
  </w:num>
  <w:num w:numId="61">
    <w:abstractNumId w:val="17"/>
  </w:num>
  <w:num w:numId="62">
    <w:abstractNumId w:val="21"/>
  </w:num>
  <w:num w:numId="63">
    <w:abstractNumId w:val="30"/>
  </w:num>
  <w:num w:numId="64">
    <w:abstractNumId w:val="61"/>
  </w:num>
  <w:num w:numId="65">
    <w:abstractNumId w:val="65"/>
  </w:num>
  <w:num w:numId="66">
    <w:abstractNumId w:val="5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99"/>
    <w:rsid w:val="000271DB"/>
    <w:rsid w:val="00064D6F"/>
    <w:rsid w:val="00072FB1"/>
    <w:rsid w:val="00184699"/>
    <w:rsid w:val="001849FB"/>
    <w:rsid w:val="00237370"/>
    <w:rsid w:val="00265A76"/>
    <w:rsid w:val="002B3171"/>
    <w:rsid w:val="002C0B2F"/>
    <w:rsid w:val="002F0055"/>
    <w:rsid w:val="002F5D23"/>
    <w:rsid w:val="00302A73"/>
    <w:rsid w:val="003035FC"/>
    <w:rsid w:val="00344558"/>
    <w:rsid w:val="00447F76"/>
    <w:rsid w:val="004A54FE"/>
    <w:rsid w:val="00560454"/>
    <w:rsid w:val="00570887"/>
    <w:rsid w:val="007C6A3F"/>
    <w:rsid w:val="008A21C5"/>
    <w:rsid w:val="008B411D"/>
    <w:rsid w:val="00A95E44"/>
    <w:rsid w:val="00B46910"/>
    <w:rsid w:val="00B74E9A"/>
    <w:rsid w:val="00D02D5E"/>
    <w:rsid w:val="00D65115"/>
    <w:rsid w:val="00E719F7"/>
    <w:rsid w:val="00FE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2F"/>
  </w:style>
  <w:style w:type="paragraph" w:styleId="1">
    <w:name w:val="heading 1"/>
    <w:link w:val="10"/>
    <w:qFormat/>
    <w:rsid w:val="007C6A3F"/>
    <w:pPr>
      <w:numPr>
        <w:numId w:val="52"/>
      </w:numPr>
      <w:spacing w:after="0" w:line="240" w:lineRule="auto"/>
      <w:ind w:left="0" w:firstLine="0"/>
      <w:outlineLvl w:val="0"/>
    </w:pPr>
    <w:rPr>
      <w:rFonts w:ascii="Century Schoolbook" w:eastAsia="Times New Roman" w:hAnsi="Century Schoolbook" w:cs="Times New Roman"/>
      <w:i/>
      <w:iCs/>
      <w:color w:val="0000FF"/>
      <w:kern w:val="28"/>
      <w:sz w:val="41"/>
      <w:szCs w:val="41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8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1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0B2F"/>
  </w:style>
  <w:style w:type="table" w:styleId="-5">
    <w:name w:val="Light Grid Accent 5"/>
    <w:basedOn w:val="a1"/>
    <w:uiPriority w:val="62"/>
    <w:rsid w:val="002C0B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TableGrid">
    <w:name w:val="TableGrid"/>
    <w:rsid w:val="002C0B2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5"/>
    <w:uiPriority w:val="39"/>
    <w:rsid w:val="002C0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C0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шрифт абзаца1"/>
    <w:rsid w:val="008B411D"/>
  </w:style>
  <w:style w:type="table" w:customStyle="1" w:styleId="21">
    <w:name w:val="Сетка таблицы2"/>
    <w:basedOn w:val="a1"/>
    <w:next w:val="a5"/>
    <w:uiPriority w:val="59"/>
    <w:rsid w:val="007C6A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C6A3F"/>
    <w:rPr>
      <w:rFonts w:ascii="Century Schoolbook" w:eastAsia="Times New Roman" w:hAnsi="Century Schoolbook" w:cs="Times New Roman"/>
      <w:i/>
      <w:iCs/>
      <w:color w:val="0000FF"/>
      <w:kern w:val="28"/>
      <w:sz w:val="41"/>
      <w:szCs w:val="41"/>
      <w:lang w:eastAsia="ru-RU"/>
    </w:rPr>
  </w:style>
  <w:style w:type="paragraph" w:styleId="a6">
    <w:name w:val="List Paragraph"/>
    <w:basedOn w:val="a"/>
    <w:uiPriority w:val="34"/>
    <w:qFormat/>
    <w:rsid w:val="001849FB"/>
    <w:pPr>
      <w:ind w:left="720"/>
      <w:contextualSpacing/>
    </w:pPr>
  </w:style>
  <w:style w:type="character" w:styleId="a7">
    <w:name w:val="Hyperlink"/>
    <w:uiPriority w:val="99"/>
    <w:unhideWhenUsed/>
    <w:rsid w:val="00447F76"/>
    <w:rPr>
      <w:color w:val="0563C1"/>
      <w:u w:val="single"/>
    </w:rPr>
  </w:style>
  <w:style w:type="table" w:customStyle="1" w:styleId="3">
    <w:name w:val="Сетка таблицы3"/>
    <w:basedOn w:val="a1"/>
    <w:next w:val="a5"/>
    <w:rsid w:val="00447F7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D65115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4">
    <w:name w:val="Сетка таблицы4"/>
    <w:basedOn w:val="a1"/>
    <w:next w:val="a5"/>
    <w:uiPriority w:val="59"/>
    <w:rsid w:val="00D651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708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70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71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19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2F"/>
  </w:style>
  <w:style w:type="paragraph" w:styleId="1">
    <w:name w:val="heading 1"/>
    <w:link w:val="10"/>
    <w:qFormat/>
    <w:rsid w:val="007C6A3F"/>
    <w:pPr>
      <w:numPr>
        <w:numId w:val="52"/>
      </w:numPr>
      <w:spacing w:after="0" w:line="240" w:lineRule="auto"/>
      <w:ind w:left="0" w:firstLine="0"/>
      <w:outlineLvl w:val="0"/>
    </w:pPr>
    <w:rPr>
      <w:rFonts w:ascii="Century Schoolbook" w:eastAsia="Times New Roman" w:hAnsi="Century Schoolbook" w:cs="Times New Roman"/>
      <w:i/>
      <w:iCs/>
      <w:color w:val="0000FF"/>
      <w:kern w:val="28"/>
      <w:sz w:val="41"/>
      <w:szCs w:val="41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8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11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0B2F"/>
  </w:style>
  <w:style w:type="table" w:styleId="-5">
    <w:name w:val="Light Grid Accent 5"/>
    <w:basedOn w:val="a1"/>
    <w:uiPriority w:val="62"/>
    <w:rsid w:val="002C0B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TableGrid">
    <w:name w:val="TableGrid"/>
    <w:rsid w:val="002C0B2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5"/>
    <w:uiPriority w:val="39"/>
    <w:rsid w:val="002C0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2C0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шрифт абзаца1"/>
    <w:rsid w:val="008B411D"/>
  </w:style>
  <w:style w:type="table" w:customStyle="1" w:styleId="21">
    <w:name w:val="Сетка таблицы2"/>
    <w:basedOn w:val="a1"/>
    <w:next w:val="a5"/>
    <w:uiPriority w:val="59"/>
    <w:rsid w:val="007C6A3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C6A3F"/>
    <w:rPr>
      <w:rFonts w:ascii="Century Schoolbook" w:eastAsia="Times New Roman" w:hAnsi="Century Schoolbook" w:cs="Times New Roman"/>
      <w:i/>
      <w:iCs/>
      <w:color w:val="0000FF"/>
      <w:kern w:val="28"/>
      <w:sz w:val="41"/>
      <w:szCs w:val="41"/>
      <w:lang w:eastAsia="ru-RU"/>
    </w:rPr>
  </w:style>
  <w:style w:type="paragraph" w:styleId="a6">
    <w:name w:val="List Paragraph"/>
    <w:basedOn w:val="a"/>
    <w:uiPriority w:val="34"/>
    <w:qFormat/>
    <w:rsid w:val="001849FB"/>
    <w:pPr>
      <w:ind w:left="720"/>
      <w:contextualSpacing/>
    </w:pPr>
  </w:style>
  <w:style w:type="character" w:styleId="a7">
    <w:name w:val="Hyperlink"/>
    <w:uiPriority w:val="99"/>
    <w:unhideWhenUsed/>
    <w:rsid w:val="00447F76"/>
    <w:rPr>
      <w:color w:val="0563C1"/>
      <w:u w:val="single"/>
    </w:rPr>
  </w:style>
  <w:style w:type="table" w:customStyle="1" w:styleId="3">
    <w:name w:val="Сетка таблицы3"/>
    <w:basedOn w:val="a1"/>
    <w:next w:val="a5"/>
    <w:rsid w:val="00447F7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semiHidden/>
    <w:rsid w:val="00D65115"/>
    <w:rPr>
      <w:rFonts w:asciiTheme="majorHAnsi" w:eastAsiaTheme="majorEastAsia" w:hAnsiTheme="majorHAnsi" w:cstheme="majorBidi"/>
      <w:color w:val="1F4D78" w:themeColor="accent1" w:themeShade="7F"/>
    </w:rPr>
  </w:style>
  <w:style w:type="table" w:customStyle="1" w:styleId="4">
    <w:name w:val="Сетка таблицы4"/>
    <w:basedOn w:val="a1"/>
    <w:next w:val="a5"/>
    <w:uiPriority w:val="59"/>
    <w:rsid w:val="00D6511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708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70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71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1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orms.yandex.ru/cloud/64940b8843f74f255d4c2c3b/" TargetMode="External"/><Relationship Id="rId18" Type="http://schemas.openxmlformats.org/officeDocument/2006/relationships/hyperlink" Target="mailto:gdebcbotanica@yandex.ru" TargetMode="External"/><Relationship Id="rId26" Type="http://schemas.openxmlformats.org/officeDocument/2006/relationships/hyperlink" Target="https://edu.tatar.ru/sovetcki/page2455.htm/page4686564.htm" TargetMode="External"/><Relationship Id="rId39" Type="http://schemas.openxmlformats.org/officeDocument/2006/relationships/hyperlink" Target="https://forms.yandex.ru/cloud/649a951502848fc26f4beeb4/" TargetMode="External"/><Relationship Id="rId21" Type="http://schemas.openxmlformats.org/officeDocument/2006/relationships/hyperlink" Target="https://forms.gle/47NjMaTC7HG3qiKf6" TargetMode="External"/><Relationship Id="rId34" Type="http://schemas.openxmlformats.org/officeDocument/2006/relationships/hyperlink" Target="mailto:gdebcorg@yandex.ru" TargetMode="External"/><Relationship Id="rId42" Type="http://schemas.openxmlformats.org/officeDocument/2006/relationships/hyperlink" Target="mailto:zilantusorg@mail.ru" TargetMode="External"/><Relationship Id="rId47" Type="http://schemas.openxmlformats.org/officeDocument/2006/relationships/hyperlink" Target="https://vk.com/gdebc" TargetMode="External"/><Relationship Id="rId50" Type="http://schemas.openxmlformats.org/officeDocument/2006/relationships/hyperlink" Target="mailto:ecocentr.kzn@mail.ru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ilantusorg@mail.ru" TargetMode="External"/><Relationship Id="rId17" Type="http://schemas.openxmlformats.org/officeDocument/2006/relationships/hyperlink" Target="https://edu.tatar.ru/sovetcki/page2455.htm/page4686462.htm" TargetMode="External"/><Relationship Id="rId25" Type="http://schemas.openxmlformats.org/officeDocument/2006/relationships/hyperlink" Target="https://forms.yandex.ru/cloud/649421ff84227c1f3fc25d6b/" TargetMode="External"/><Relationship Id="rId33" Type="http://schemas.openxmlformats.org/officeDocument/2006/relationships/hyperlink" Target="mailto:zilantusorg@mail.ru" TargetMode="External"/><Relationship Id="rId38" Type="http://schemas.openxmlformats.org/officeDocument/2006/relationships/hyperlink" Target="https://forms.yandex.ru/cloud/649a949a73cee7b547ea2496/" TargetMode="External"/><Relationship Id="rId46" Type="http://schemas.openxmlformats.org/officeDocument/2006/relationships/hyperlink" Target="https://vk.com/gdebc" TargetMode="External"/><Relationship Id="rId2" Type="http://schemas.openxmlformats.org/officeDocument/2006/relationships/styles" Target="styles.xml"/><Relationship Id="rId16" Type="http://schemas.openxmlformats.org/officeDocument/2006/relationships/hyperlink" Target="mailto:ecokonkurs_kzn@mail.ru" TargetMode="External"/><Relationship Id="rId20" Type="http://schemas.openxmlformats.org/officeDocument/2006/relationships/hyperlink" Target="http://gdebc-kazan.ucoz.ru" TargetMode="External"/><Relationship Id="rId29" Type="http://schemas.openxmlformats.org/officeDocument/2006/relationships/hyperlink" Target="https://forms.yandex.ru/cloud/64942c37f47e732acb2ef504/" TargetMode="External"/><Relationship Id="rId41" Type="http://schemas.openxmlformats.org/officeDocument/2006/relationships/hyperlink" Target="https://forms.yandex.ru/cloud/649a951ac417f3b571e264bc/" TargetMode="External"/><Relationship Id="rId54" Type="http://schemas.openxmlformats.org/officeDocument/2006/relationships/hyperlink" Target="https://forms.yandex.ru/cloud/649aeefe90fa7bd14332440e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tatar.ru/sovetcki/page2455.htm" TargetMode="External"/><Relationship Id="rId24" Type="http://schemas.openxmlformats.org/officeDocument/2006/relationships/hyperlink" Target="mailto:mojozareche@mail.ru" TargetMode="External"/><Relationship Id="rId32" Type="http://schemas.openxmlformats.org/officeDocument/2006/relationships/hyperlink" Target="mailto:zilantusorg@mail.ru" TargetMode="External"/><Relationship Id="rId37" Type="http://schemas.openxmlformats.org/officeDocument/2006/relationships/hyperlink" Target="https://edu.tatar.ru/sovetcki/page2455.htm/page4686462.htm" TargetMode="External"/><Relationship Id="rId40" Type="http://schemas.openxmlformats.org/officeDocument/2006/relationships/hyperlink" Target="https://forms.yandex.ru/cloud/649aae59eb6146998deddeac/" TargetMode="External"/><Relationship Id="rId45" Type="http://schemas.openxmlformats.org/officeDocument/2006/relationships/hyperlink" Target="https://edu.tatar.ru/sovetcki/page2455.htm/page4686548.htm" TargetMode="External"/><Relationship Id="rId53" Type="http://schemas.openxmlformats.org/officeDocument/2006/relationships/hyperlink" Target="https://forms.yandex.ru/cloud/64d0cfde693872d74d53506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tod-gdebc@yandex.ru" TargetMode="External"/><Relationship Id="rId23" Type="http://schemas.openxmlformats.org/officeDocument/2006/relationships/hyperlink" Target="mailto:super.marin1972@yandex.ru" TargetMode="External"/><Relationship Id="rId28" Type="http://schemas.openxmlformats.org/officeDocument/2006/relationships/hyperlink" Target="https://forms.yandex.ru/cloud/64942b555d2a0628278dc678/" TargetMode="External"/><Relationship Id="rId36" Type="http://schemas.openxmlformats.org/officeDocument/2006/relationships/hyperlink" Target="mailto:ecokonkurs_kzn@mail.ru" TargetMode="External"/><Relationship Id="rId49" Type="http://schemas.openxmlformats.org/officeDocument/2006/relationships/hyperlink" Target="https://forms.yandex.ru/cloud/64d0cfde693872d74d535062/" TargetMode="External"/><Relationship Id="rId10" Type="http://schemas.openxmlformats.org/officeDocument/2006/relationships/hyperlink" Target="https://forms.yandex.ru/u/6493f710068ff0199fd7a6c1/" TargetMode="External"/><Relationship Id="rId19" Type="http://schemas.openxmlformats.org/officeDocument/2006/relationships/hyperlink" Target="mailto:gdebcorg@yandex.ru" TargetMode="External"/><Relationship Id="rId31" Type="http://schemas.openxmlformats.org/officeDocument/2006/relationships/hyperlink" Target="https://forms.yandex.ru/cloud/64942da169387228557aaa75/" TargetMode="External"/><Relationship Id="rId44" Type="http://schemas.openxmlformats.org/officeDocument/2006/relationships/hyperlink" Target="https://edu.tatar.ru/sovetcki/page2455.htm/page4686564.htm" TargetMode="External"/><Relationship Id="rId52" Type="http://schemas.openxmlformats.org/officeDocument/2006/relationships/hyperlink" Target="https://forms.yandex.ru/cloud/64d0c44a693872d5415350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debc" TargetMode="External"/><Relationship Id="rId14" Type="http://schemas.openxmlformats.org/officeDocument/2006/relationships/hyperlink" Target="https://edu.tatar.ru/sovetcki/page2455.htm/page4686564.htm" TargetMode="External"/><Relationship Id="rId22" Type="http://schemas.openxmlformats.org/officeDocument/2006/relationships/hyperlink" Target="https://edu.tatar.ru/nsav/page523161.htm" TargetMode="External"/><Relationship Id="rId27" Type="http://schemas.openxmlformats.org/officeDocument/2006/relationships/hyperlink" Target="mailto:gdebcorg@yandex.ru" TargetMode="External"/><Relationship Id="rId30" Type="http://schemas.openxmlformats.org/officeDocument/2006/relationships/hyperlink" Target="https://forms.yandex.ru/cloud/64942ce3c769f12b03f40b36/" TargetMode="External"/><Relationship Id="rId35" Type="http://schemas.openxmlformats.org/officeDocument/2006/relationships/hyperlink" Target="https://edu.tatar.ru/sovetcki/page2455.htm/page4686564.htm" TargetMode="External"/><Relationship Id="rId43" Type="http://schemas.openxmlformats.org/officeDocument/2006/relationships/hyperlink" Target="https://edu.tatar.ru/sovetcki/page2455.htm/page4686564.htm" TargetMode="External"/><Relationship Id="rId48" Type="http://schemas.openxmlformats.org/officeDocument/2006/relationships/hyperlink" Target="https://forms.yandex.ru/cloud/64d0c44a693872d541535062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edu.tatar.ru/sovetcki/page2455.htm" TargetMode="External"/><Relationship Id="rId51" Type="http://schemas.openxmlformats.org/officeDocument/2006/relationships/hyperlink" Target="https://edu.tatar.ru/sovetcki/page2455.htm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46</Pages>
  <Words>16928</Words>
  <Characters>96493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2023-09-26T06:46:00Z</cp:lastPrinted>
  <dcterms:created xsi:type="dcterms:W3CDTF">2022-08-16T12:43:00Z</dcterms:created>
  <dcterms:modified xsi:type="dcterms:W3CDTF">2023-10-09T07:01:00Z</dcterms:modified>
</cp:coreProperties>
</file>